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03CA7" w14:textId="77777777" w:rsidR="0071728F" w:rsidRPr="002D5C68" w:rsidRDefault="0071728F" w:rsidP="008B5421">
      <w:pPr>
        <w:spacing w:after="120" w:line="240" w:lineRule="auto"/>
        <w:ind w:right="-90"/>
        <w:jc w:val="center"/>
        <w:rPr>
          <w:rFonts w:ascii="Times New Roman" w:hAnsi="Times New Roman"/>
          <w:sz w:val="24"/>
          <w:szCs w:val="24"/>
        </w:rPr>
      </w:pPr>
      <w:r w:rsidRPr="002D5C68">
        <w:rPr>
          <w:rFonts w:ascii="Times New Roman" w:hAnsi="Times New Roman"/>
          <w:sz w:val="24"/>
          <w:szCs w:val="24"/>
        </w:rPr>
        <w:t>Presbytery of Minnesota Valleys</w:t>
      </w:r>
    </w:p>
    <w:p w14:paraId="097394C2" w14:textId="77777777" w:rsidR="0071728F" w:rsidRPr="002D5C68" w:rsidRDefault="0071728F" w:rsidP="008B5421">
      <w:pPr>
        <w:spacing w:after="120" w:line="240" w:lineRule="auto"/>
        <w:ind w:right="-90"/>
        <w:jc w:val="center"/>
        <w:rPr>
          <w:rFonts w:ascii="Times New Roman" w:hAnsi="Times New Roman"/>
          <w:sz w:val="24"/>
          <w:szCs w:val="24"/>
        </w:rPr>
      </w:pPr>
      <w:r w:rsidRPr="002D5C68">
        <w:rPr>
          <w:rFonts w:ascii="Times New Roman" w:hAnsi="Times New Roman"/>
          <w:sz w:val="24"/>
          <w:szCs w:val="24"/>
        </w:rPr>
        <w:t>Operating Procedures</w:t>
      </w:r>
    </w:p>
    <w:p w14:paraId="321E91E5" w14:textId="77777777" w:rsidR="0071728F" w:rsidRPr="002D5C68" w:rsidRDefault="0071728F" w:rsidP="008B5421">
      <w:pPr>
        <w:spacing w:after="120" w:line="240" w:lineRule="auto"/>
        <w:ind w:right="-90"/>
        <w:jc w:val="center"/>
        <w:rPr>
          <w:rFonts w:ascii="Times New Roman" w:hAnsi="Times New Roman"/>
          <w:sz w:val="24"/>
          <w:szCs w:val="24"/>
        </w:rPr>
      </w:pPr>
      <w:r w:rsidRPr="002D5C68">
        <w:rPr>
          <w:rFonts w:ascii="Times New Roman" w:hAnsi="Times New Roman"/>
          <w:sz w:val="24"/>
          <w:szCs w:val="24"/>
        </w:rPr>
        <w:t>Table of Contents</w:t>
      </w:r>
    </w:p>
    <w:p w14:paraId="59CFD99A" w14:textId="77777777" w:rsidR="0071728F" w:rsidRPr="002D5C68" w:rsidRDefault="0071728F" w:rsidP="008B5421">
      <w:pPr>
        <w:spacing w:after="120" w:line="240" w:lineRule="auto"/>
        <w:ind w:right="-90"/>
        <w:jc w:val="center"/>
        <w:rPr>
          <w:rFonts w:ascii="Times New Roman" w:hAnsi="Times New Roman"/>
          <w:sz w:val="24"/>
          <w:szCs w:val="24"/>
        </w:rPr>
      </w:pPr>
    </w:p>
    <w:p w14:paraId="15DBD9DD" w14:textId="77777777" w:rsidR="0071728F" w:rsidRPr="002D5C68" w:rsidRDefault="0071728F" w:rsidP="008B5421">
      <w:pPr>
        <w:tabs>
          <w:tab w:val="right" w:leader="dot" w:pos="9360"/>
        </w:tabs>
        <w:spacing w:after="120" w:line="240" w:lineRule="auto"/>
        <w:ind w:right="-90"/>
        <w:rPr>
          <w:rFonts w:ascii="Times New Roman" w:hAnsi="Times New Roman"/>
          <w:sz w:val="24"/>
          <w:szCs w:val="24"/>
        </w:rPr>
      </w:pPr>
      <w:r w:rsidRPr="002D5C68">
        <w:rPr>
          <w:rFonts w:ascii="Times New Roman" w:hAnsi="Times New Roman"/>
          <w:sz w:val="24"/>
          <w:szCs w:val="24"/>
        </w:rPr>
        <w:t>Article I: Purpose</w:t>
      </w:r>
    </w:p>
    <w:p w14:paraId="2E41C2DC" w14:textId="77777777" w:rsidR="0071728F" w:rsidRPr="002D5C68" w:rsidRDefault="0071728F" w:rsidP="008B5421">
      <w:pPr>
        <w:pStyle w:val="ListParagraph"/>
        <w:numPr>
          <w:ilvl w:val="0"/>
          <w:numId w:val="11"/>
        </w:numPr>
        <w:tabs>
          <w:tab w:val="left" w:pos="360"/>
          <w:tab w:val="left" w:pos="720"/>
          <w:tab w:val="left" w:pos="1080"/>
          <w:tab w:val="left" w:pos="1440"/>
          <w:tab w:val="left" w:pos="1800"/>
          <w:tab w:val="left" w:pos="2160"/>
          <w:tab w:val="right" w:leader="dot" w:pos="9360"/>
        </w:tabs>
        <w:spacing w:after="120" w:line="240" w:lineRule="auto"/>
        <w:ind w:right="-90"/>
        <w:contextualSpacing w:val="0"/>
        <w:rPr>
          <w:rFonts w:ascii="Times New Roman" w:hAnsi="Times New Roman"/>
          <w:sz w:val="24"/>
          <w:szCs w:val="24"/>
        </w:rPr>
      </w:pPr>
      <w:r w:rsidRPr="002D5C68">
        <w:rPr>
          <w:rFonts w:ascii="Times New Roman" w:hAnsi="Times New Roman"/>
          <w:sz w:val="24"/>
          <w:szCs w:val="24"/>
        </w:rPr>
        <w:t>Mission Statement</w:t>
      </w:r>
    </w:p>
    <w:p w14:paraId="2BDD4804" w14:textId="77777777" w:rsidR="0071728F" w:rsidRPr="002D5C68" w:rsidRDefault="0071728F" w:rsidP="008B5421">
      <w:pPr>
        <w:pStyle w:val="ListParagraph"/>
        <w:numPr>
          <w:ilvl w:val="0"/>
          <w:numId w:val="11"/>
        </w:numPr>
        <w:tabs>
          <w:tab w:val="left" w:pos="360"/>
          <w:tab w:val="left" w:pos="720"/>
          <w:tab w:val="left" w:pos="1080"/>
          <w:tab w:val="left" w:pos="1440"/>
          <w:tab w:val="left" w:pos="1800"/>
          <w:tab w:val="right" w:leader="dot" w:pos="9360"/>
        </w:tabs>
        <w:spacing w:after="120" w:line="240" w:lineRule="auto"/>
        <w:ind w:right="-90"/>
        <w:contextualSpacing w:val="0"/>
        <w:rPr>
          <w:rFonts w:ascii="Times New Roman" w:hAnsi="Times New Roman"/>
          <w:sz w:val="24"/>
          <w:szCs w:val="24"/>
        </w:rPr>
      </w:pPr>
      <w:r w:rsidRPr="002D5C68">
        <w:rPr>
          <w:rFonts w:ascii="Times New Roman" w:hAnsi="Times New Roman"/>
          <w:sz w:val="24"/>
          <w:szCs w:val="24"/>
        </w:rPr>
        <w:t>Code of Conduct</w:t>
      </w:r>
    </w:p>
    <w:p w14:paraId="63208FFA" w14:textId="77777777" w:rsidR="0071728F" w:rsidRPr="002D5C68" w:rsidRDefault="0071728F" w:rsidP="008B5421">
      <w:pPr>
        <w:tabs>
          <w:tab w:val="left" w:pos="360"/>
          <w:tab w:val="left" w:pos="720"/>
          <w:tab w:val="left" w:pos="1080"/>
          <w:tab w:val="right" w:leader="dot" w:pos="9360"/>
        </w:tabs>
        <w:spacing w:after="120" w:line="240" w:lineRule="auto"/>
        <w:ind w:right="-90"/>
        <w:rPr>
          <w:rFonts w:ascii="Times New Roman" w:hAnsi="Times New Roman"/>
          <w:sz w:val="24"/>
          <w:szCs w:val="24"/>
        </w:rPr>
      </w:pPr>
      <w:r w:rsidRPr="002D5C68">
        <w:rPr>
          <w:rFonts w:ascii="Times New Roman" w:hAnsi="Times New Roman"/>
          <w:sz w:val="24"/>
          <w:szCs w:val="24"/>
        </w:rPr>
        <w:t>Article II: Officers</w:t>
      </w:r>
    </w:p>
    <w:p w14:paraId="73405171" w14:textId="77777777" w:rsidR="0071728F" w:rsidRPr="002D5C68" w:rsidRDefault="0071728F" w:rsidP="008B5421">
      <w:pPr>
        <w:tabs>
          <w:tab w:val="left" w:pos="360"/>
          <w:tab w:val="left" w:pos="720"/>
          <w:tab w:val="left" w:pos="1080"/>
          <w:tab w:val="right" w:leader="dot" w:pos="9360"/>
        </w:tabs>
        <w:spacing w:after="120" w:line="240" w:lineRule="auto"/>
        <w:ind w:right="-90"/>
        <w:rPr>
          <w:rFonts w:ascii="Times New Roman" w:hAnsi="Times New Roman"/>
          <w:sz w:val="24"/>
          <w:szCs w:val="24"/>
        </w:rPr>
      </w:pPr>
      <w:r w:rsidRPr="002D5C68">
        <w:rPr>
          <w:rFonts w:ascii="Times New Roman" w:hAnsi="Times New Roman"/>
          <w:sz w:val="24"/>
          <w:szCs w:val="24"/>
        </w:rPr>
        <w:t>Article III: Voting Membership</w:t>
      </w:r>
    </w:p>
    <w:p w14:paraId="05816446" w14:textId="77777777" w:rsidR="0071728F" w:rsidRPr="002D5C68" w:rsidRDefault="0071728F" w:rsidP="008B5421">
      <w:pPr>
        <w:tabs>
          <w:tab w:val="left" w:pos="360"/>
          <w:tab w:val="left" w:pos="720"/>
          <w:tab w:val="left" w:pos="1080"/>
          <w:tab w:val="right" w:leader="dot" w:pos="9360"/>
        </w:tabs>
        <w:spacing w:after="120" w:line="240" w:lineRule="auto"/>
        <w:ind w:right="-90"/>
        <w:rPr>
          <w:rFonts w:ascii="Times New Roman" w:hAnsi="Times New Roman"/>
          <w:sz w:val="24"/>
          <w:szCs w:val="24"/>
        </w:rPr>
      </w:pPr>
      <w:r w:rsidRPr="002D5C68">
        <w:rPr>
          <w:rFonts w:ascii="Times New Roman" w:hAnsi="Times New Roman"/>
          <w:sz w:val="24"/>
          <w:szCs w:val="24"/>
        </w:rPr>
        <w:t>Article IV: Organization</w:t>
      </w:r>
    </w:p>
    <w:p w14:paraId="4FF08D99" w14:textId="77777777" w:rsidR="0071728F" w:rsidRPr="002D5C68" w:rsidRDefault="0071728F" w:rsidP="008B5421">
      <w:pPr>
        <w:pStyle w:val="ListParagraph"/>
        <w:numPr>
          <w:ilvl w:val="0"/>
          <w:numId w:val="12"/>
        </w:numPr>
        <w:tabs>
          <w:tab w:val="left" w:pos="360"/>
          <w:tab w:val="left" w:pos="720"/>
          <w:tab w:val="left" w:pos="1080"/>
          <w:tab w:val="right" w:leader="dot" w:pos="9360"/>
        </w:tabs>
        <w:spacing w:after="0" w:line="240" w:lineRule="auto"/>
        <w:ind w:right="-90"/>
        <w:contextualSpacing w:val="0"/>
        <w:rPr>
          <w:rFonts w:ascii="Times New Roman" w:hAnsi="Times New Roman"/>
          <w:sz w:val="24"/>
          <w:szCs w:val="24"/>
        </w:rPr>
      </w:pPr>
      <w:r w:rsidRPr="002D5C68">
        <w:rPr>
          <w:rFonts w:ascii="Times New Roman" w:hAnsi="Times New Roman"/>
          <w:sz w:val="24"/>
          <w:szCs w:val="24"/>
        </w:rPr>
        <w:t>Stated Meeting Schedule</w:t>
      </w:r>
    </w:p>
    <w:p w14:paraId="5A74FAF3" w14:textId="77777777" w:rsidR="0071728F" w:rsidRPr="002D5C68" w:rsidRDefault="0071728F" w:rsidP="008B5421">
      <w:pPr>
        <w:pStyle w:val="ListParagraph"/>
        <w:numPr>
          <w:ilvl w:val="0"/>
          <w:numId w:val="12"/>
        </w:numPr>
        <w:tabs>
          <w:tab w:val="left" w:pos="360"/>
          <w:tab w:val="left" w:pos="720"/>
          <w:tab w:val="left" w:pos="1080"/>
          <w:tab w:val="right" w:leader="dot" w:pos="9360"/>
        </w:tabs>
        <w:spacing w:after="0" w:line="240" w:lineRule="auto"/>
        <w:ind w:right="-90"/>
        <w:contextualSpacing w:val="0"/>
        <w:rPr>
          <w:rFonts w:ascii="Times New Roman" w:hAnsi="Times New Roman"/>
          <w:sz w:val="24"/>
          <w:szCs w:val="24"/>
        </w:rPr>
      </w:pPr>
      <w:r w:rsidRPr="002D5C68">
        <w:rPr>
          <w:rFonts w:ascii="Times New Roman" w:hAnsi="Times New Roman"/>
          <w:sz w:val="24"/>
          <w:szCs w:val="24"/>
        </w:rPr>
        <w:t>Location</w:t>
      </w:r>
    </w:p>
    <w:p w14:paraId="54CC2A59" w14:textId="77777777" w:rsidR="0071728F" w:rsidRPr="002D5C68" w:rsidRDefault="0071728F" w:rsidP="008B5421">
      <w:pPr>
        <w:pStyle w:val="ListParagraph"/>
        <w:numPr>
          <w:ilvl w:val="0"/>
          <w:numId w:val="12"/>
        </w:numPr>
        <w:tabs>
          <w:tab w:val="left" w:pos="360"/>
          <w:tab w:val="left" w:pos="720"/>
          <w:tab w:val="left" w:pos="1080"/>
          <w:tab w:val="right" w:leader="dot" w:pos="9360"/>
        </w:tabs>
        <w:spacing w:after="0" w:line="240" w:lineRule="auto"/>
        <w:ind w:right="-90"/>
        <w:contextualSpacing w:val="0"/>
        <w:rPr>
          <w:rFonts w:ascii="Times New Roman" w:hAnsi="Times New Roman"/>
          <w:sz w:val="24"/>
          <w:szCs w:val="24"/>
        </w:rPr>
      </w:pPr>
      <w:r w:rsidRPr="002D5C68">
        <w:rPr>
          <w:rFonts w:ascii="Times New Roman" w:hAnsi="Times New Roman"/>
          <w:sz w:val="24"/>
          <w:szCs w:val="24"/>
        </w:rPr>
        <w:t>Exceptions to locations and dates</w:t>
      </w:r>
    </w:p>
    <w:p w14:paraId="37816BA7" w14:textId="77777777" w:rsidR="0071728F" w:rsidRPr="002D5C68" w:rsidRDefault="0071728F" w:rsidP="008B5421">
      <w:pPr>
        <w:pStyle w:val="ListParagraph"/>
        <w:numPr>
          <w:ilvl w:val="0"/>
          <w:numId w:val="12"/>
        </w:numPr>
        <w:tabs>
          <w:tab w:val="left" w:pos="360"/>
          <w:tab w:val="left" w:pos="720"/>
          <w:tab w:val="left" w:pos="1080"/>
          <w:tab w:val="right" w:leader="dot" w:pos="9360"/>
        </w:tabs>
        <w:spacing w:after="0" w:line="240" w:lineRule="auto"/>
        <w:ind w:right="-90"/>
        <w:contextualSpacing w:val="0"/>
        <w:rPr>
          <w:rFonts w:ascii="Times New Roman" w:hAnsi="Times New Roman"/>
          <w:sz w:val="24"/>
          <w:szCs w:val="24"/>
        </w:rPr>
      </w:pPr>
      <w:r w:rsidRPr="002D5C68">
        <w:rPr>
          <w:rFonts w:ascii="Times New Roman" w:hAnsi="Times New Roman"/>
          <w:sz w:val="24"/>
          <w:szCs w:val="24"/>
        </w:rPr>
        <w:t>Quorum</w:t>
      </w:r>
    </w:p>
    <w:p w14:paraId="7B0BBEE7" w14:textId="77777777" w:rsidR="0071728F" w:rsidRPr="002D5C68" w:rsidRDefault="0071728F" w:rsidP="008B5421">
      <w:pPr>
        <w:pStyle w:val="ListParagraph"/>
        <w:numPr>
          <w:ilvl w:val="0"/>
          <w:numId w:val="12"/>
        </w:numPr>
        <w:tabs>
          <w:tab w:val="left" w:pos="360"/>
          <w:tab w:val="left" w:pos="720"/>
          <w:tab w:val="left" w:pos="1080"/>
          <w:tab w:val="right" w:leader="dot" w:pos="9360"/>
        </w:tabs>
        <w:spacing w:after="0" w:line="240" w:lineRule="auto"/>
        <w:ind w:right="-90"/>
        <w:contextualSpacing w:val="0"/>
        <w:rPr>
          <w:rFonts w:ascii="Times New Roman" w:hAnsi="Times New Roman"/>
          <w:sz w:val="24"/>
          <w:szCs w:val="24"/>
        </w:rPr>
      </w:pPr>
      <w:r w:rsidRPr="002D5C68">
        <w:rPr>
          <w:rFonts w:ascii="Times New Roman" w:hAnsi="Times New Roman"/>
          <w:sz w:val="24"/>
          <w:szCs w:val="24"/>
        </w:rPr>
        <w:t>Meeting notice</w:t>
      </w:r>
    </w:p>
    <w:p w14:paraId="0CA7B0F0" w14:textId="77777777" w:rsidR="0071728F" w:rsidRPr="002D5C68" w:rsidRDefault="0071728F" w:rsidP="008B5421">
      <w:pPr>
        <w:pStyle w:val="ListParagraph"/>
        <w:numPr>
          <w:ilvl w:val="0"/>
          <w:numId w:val="12"/>
        </w:numPr>
        <w:tabs>
          <w:tab w:val="left" w:pos="360"/>
          <w:tab w:val="left" w:pos="720"/>
          <w:tab w:val="left" w:pos="1080"/>
          <w:tab w:val="right" w:leader="dot" w:pos="9360"/>
        </w:tabs>
        <w:spacing w:after="0" w:line="240" w:lineRule="auto"/>
        <w:ind w:right="-90"/>
        <w:contextualSpacing w:val="0"/>
        <w:rPr>
          <w:rFonts w:ascii="Times New Roman" w:hAnsi="Times New Roman"/>
          <w:sz w:val="24"/>
          <w:szCs w:val="24"/>
        </w:rPr>
      </w:pPr>
      <w:r w:rsidRPr="002D5C68">
        <w:rPr>
          <w:rFonts w:ascii="Times New Roman" w:hAnsi="Times New Roman"/>
          <w:sz w:val="24"/>
          <w:szCs w:val="24"/>
        </w:rPr>
        <w:t>Hosting Presbytery Meetings</w:t>
      </w:r>
    </w:p>
    <w:p w14:paraId="183B94F9" w14:textId="77777777" w:rsidR="0071728F" w:rsidRPr="002D5C68" w:rsidRDefault="0071728F" w:rsidP="008B5421">
      <w:pPr>
        <w:pStyle w:val="ListParagraph"/>
        <w:numPr>
          <w:ilvl w:val="0"/>
          <w:numId w:val="12"/>
        </w:numPr>
        <w:tabs>
          <w:tab w:val="left" w:pos="360"/>
          <w:tab w:val="left" w:pos="720"/>
          <w:tab w:val="left" w:pos="1080"/>
          <w:tab w:val="right" w:leader="dot" w:pos="9360"/>
        </w:tabs>
        <w:spacing w:after="120" w:line="240" w:lineRule="auto"/>
        <w:ind w:right="-90"/>
        <w:contextualSpacing w:val="0"/>
        <w:rPr>
          <w:rFonts w:ascii="Times New Roman" w:hAnsi="Times New Roman"/>
          <w:sz w:val="24"/>
          <w:szCs w:val="24"/>
        </w:rPr>
      </w:pPr>
      <w:r w:rsidRPr="002D5C68">
        <w:rPr>
          <w:rFonts w:ascii="Times New Roman" w:hAnsi="Times New Roman"/>
          <w:sz w:val="24"/>
          <w:szCs w:val="24"/>
        </w:rPr>
        <w:t>Process for Participation</w:t>
      </w:r>
    </w:p>
    <w:p w14:paraId="40CEC742" w14:textId="77777777" w:rsidR="0071728F" w:rsidRPr="002D5C68" w:rsidRDefault="0071728F" w:rsidP="008B5421">
      <w:pPr>
        <w:tabs>
          <w:tab w:val="left" w:pos="360"/>
          <w:tab w:val="left" w:pos="720"/>
          <w:tab w:val="left" w:pos="1080"/>
          <w:tab w:val="right" w:leader="dot" w:pos="9360"/>
        </w:tabs>
        <w:spacing w:after="120" w:line="240" w:lineRule="auto"/>
        <w:ind w:right="-90"/>
        <w:rPr>
          <w:rFonts w:ascii="Times New Roman" w:hAnsi="Times New Roman"/>
          <w:sz w:val="24"/>
          <w:szCs w:val="24"/>
        </w:rPr>
      </w:pPr>
      <w:r w:rsidRPr="002D5C68">
        <w:rPr>
          <w:rFonts w:ascii="Times New Roman" w:hAnsi="Times New Roman"/>
          <w:sz w:val="24"/>
          <w:szCs w:val="24"/>
        </w:rPr>
        <w:t>Article V: Committees</w:t>
      </w:r>
    </w:p>
    <w:p w14:paraId="57BF0EA9" w14:textId="77777777" w:rsidR="0071728F" w:rsidRPr="002D5C68" w:rsidRDefault="0071728F" w:rsidP="008B5421">
      <w:pPr>
        <w:pStyle w:val="ListParagraph"/>
        <w:numPr>
          <w:ilvl w:val="0"/>
          <w:numId w:val="13"/>
        </w:numPr>
        <w:tabs>
          <w:tab w:val="left" w:pos="360"/>
          <w:tab w:val="left" w:pos="720"/>
          <w:tab w:val="left" w:pos="1080"/>
          <w:tab w:val="right" w:leader="dot" w:pos="9360"/>
        </w:tabs>
        <w:spacing w:after="0" w:line="240" w:lineRule="auto"/>
        <w:ind w:right="-90"/>
        <w:contextualSpacing w:val="0"/>
        <w:rPr>
          <w:rFonts w:ascii="Times New Roman" w:hAnsi="Times New Roman"/>
          <w:sz w:val="24"/>
          <w:szCs w:val="24"/>
        </w:rPr>
      </w:pPr>
      <w:r w:rsidRPr="002D5C68">
        <w:rPr>
          <w:rFonts w:ascii="Times New Roman" w:hAnsi="Times New Roman"/>
          <w:sz w:val="24"/>
          <w:szCs w:val="24"/>
        </w:rPr>
        <w:t>Terms of Office</w:t>
      </w:r>
    </w:p>
    <w:p w14:paraId="57A24182" w14:textId="77777777" w:rsidR="00B00758" w:rsidRPr="002D5C68" w:rsidRDefault="00B00758" w:rsidP="008B5421">
      <w:pPr>
        <w:pStyle w:val="ListParagraph"/>
        <w:numPr>
          <w:ilvl w:val="0"/>
          <w:numId w:val="13"/>
        </w:numPr>
        <w:tabs>
          <w:tab w:val="left" w:pos="360"/>
          <w:tab w:val="left" w:pos="720"/>
          <w:tab w:val="left" w:pos="1080"/>
          <w:tab w:val="right" w:leader="dot" w:pos="9360"/>
        </w:tabs>
        <w:spacing w:after="0" w:line="240" w:lineRule="auto"/>
        <w:ind w:right="-90"/>
        <w:contextualSpacing w:val="0"/>
        <w:rPr>
          <w:rFonts w:ascii="Times New Roman" w:hAnsi="Times New Roman"/>
          <w:sz w:val="24"/>
          <w:szCs w:val="24"/>
        </w:rPr>
      </w:pPr>
      <w:r w:rsidRPr="002D5C68">
        <w:rPr>
          <w:rFonts w:ascii="Times New Roman" w:hAnsi="Times New Roman"/>
          <w:sz w:val="24"/>
          <w:szCs w:val="24"/>
        </w:rPr>
        <w:t>Ways to Meet</w:t>
      </w:r>
    </w:p>
    <w:p w14:paraId="06B80972" w14:textId="77777777" w:rsidR="0071728F" w:rsidRPr="002D5C68" w:rsidRDefault="007A25CD" w:rsidP="008B5421">
      <w:pPr>
        <w:pStyle w:val="ListParagraph"/>
        <w:numPr>
          <w:ilvl w:val="0"/>
          <w:numId w:val="13"/>
        </w:numPr>
        <w:tabs>
          <w:tab w:val="left" w:pos="360"/>
          <w:tab w:val="left" w:pos="720"/>
          <w:tab w:val="left" w:pos="1080"/>
          <w:tab w:val="right" w:leader="dot" w:pos="9360"/>
        </w:tabs>
        <w:spacing w:after="0" w:line="240" w:lineRule="auto"/>
        <w:ind w:right="-90"/>
        <w:contextualSpacing w:val="0"/>
        <w:rPr>
          <w:rFonts w:ascii="Times New Roman" w:hAnsi="Times New Roman"/>
          <w:sz w:val="24"/>
          <w:szCs w:val="24"/>
        </w:rPr>
      </w:pPr>
      <w:r w:rsidRPr="002D5C68">
        <w:rPr>
          <w:rFonts w:ascii="Times New Roman" w:hAnsi="Times New Roman"/>
          <w:sz w:val="24"/>
          <w:szCs w:val="24"/>
        </w:rPr>
        <w:t>Select Vice-Chair and Clerk</w:t>
      </w:r>
    </w:p>
    <w:p w14:paraId="5D4F1F7F" w14:textId="77777777" w:rsidR="00B00758" w:rsidRPr="002D5C68" w:rsidRDefault="00B00758" w:rsidP="008B5421">
      <w:pPr>
        <w:pStyle w:val="ListParagraph"/>
        <w:numPr>
          <w:ilvl w:val="0"/>
          <w:numId w:val="13"/>
        </w:numPr>
        <w:tabs>
          <w:tab w:val="left" w:pos="360"/>
          <w:tab w:val="left" w:pos="720"/>
          <w:tab w:val="left" w:pos="1080"/>
          <w:tab w:val="right" w:leader="dot" w:pos="9360"/>
        </w:tabs>
        <w:spacing w:after="0" w:line="240" w:lineRule="auto"/>
        <w:ind w:right="-90"/>
        <w:contextualSpacing w:val="0"/>
        <w:rPr>
          <w:rFonts w:ascii="Times New Roman" w:hAnsi="Times New Roman"/>
          <w:sz w:val="24"/>
          <w:szCs w:val="24"/>
        </w:rPr>
      </w:pPr>
      <w:r w:rsidRPr="002D5C68">
        <w:rPr>
          <w:rFonts w:ascii="Times New Roman" w:hAnsi="Times New Roman"/>
          <w:sz w:val="24"/>
          <w:szCs w:val="24"/>
        </w:rPr>
        <w:t>Meeting Documentation</w:t>
      </w:r>
    </w:p>
    <w:p w14:paraId="3F78371C" w14:textId="77777777" w:rsidR="0071728F" w:rsidRPr="002D5C68" w:rsidRDefault="0071728F" w:rsidP="008B5421">
      <w:pPr>
        <w:pStyle w:val="ListParagraph"/>
        <w:numPr>
          <w:ilvl w:val="0"/>
          <w:numId w:val="13"/>
        </w:numPr>
        <w:tabs>
          <w:tab w:val="left" w:pos="360"/>
          <w:tab w:val="left" w:pos="720"/>
          <w:tab w:val="left" w:pos="1080"/>
          <w:tab w:val="right" w:leader="dot" w:pos="9360"/>
        </w:tabs>
        <w:spacing w:after="0" w:line="240" w:lineRule="auto"/>
        <w:ind w:right="-90"/>
        <w:contextualSpacing w:val="0"/>
        <w:rPr>
          <w:rFonts w:ascii="Times New Roman" w:hAnsi="Times New Roman"/>
          <w:sz w:val="24"/>
          <w:szCs w:val="24"/>
        </w:rPr>
      </w:pPr>
      <w:r w:rsidRPr="002D5C68">
        <w:rPr>
          <w:rFonts w:ascii="Times New Roman" w:hAnsi="Times New Roman"/>
          <w:sz w:val="24"/>
          <w:szCs w:val="24"/>
        </w:rPr>
        <w:t>Submit Planned E</w:t>
      </w:r>
      <w:r w:rsidR="00B00758" w:rsidRPr="002D5C68">
        <w:rPr>
          <w:rFonts w:ascii="Times New Roman" w:hAnsi="Times New Roman"/>
          <w:sz w:val="24"/>
          <w:szCs w:val="24"/>
        </w:rPr>
        <w:t>xpenditures to Budget &amp; Finance</w:t>
      </w:r>
    </w:p>
    <w:p w14:paraId="01E6FD33" w14:textId="77777777" w:rsidR="0071728F" w:rsidRPr="002D5C68" w:rsidRDefault="0071728F" w:rsidP="008B5421">
      <w:pPr>
        <w:pStyle w:val="ListParagraph"/>
        <w:numPr>
          <w:ilvl w:val="0"/>
          <w:numId w:val="13"/>
        </w:numPr>
        <w:tabs>
          <w:tab w:val="left" w:pos="360"/>
          <w:tab w:val="left" w:pos="720"/>
          <w:tab w:val="left" w:pos="1080"/>
          <w:tab w:val="right" w:leader="dot" w:pos="9360"/>
        </w:tabs>
        <w:spacing w:after="0" w:line="240" w:lineRule="auto"/>
        <w:ind w:right="-90"/>
        <w:contextualSpacing w:val="0"/>
        <w:rPr>
          <w:rFonts w:ascii="Times New Roman" w:hAnsi="Times New Roman"/>
          <w:sz w:val="24"/>
          <w:szCs w:val="24"/>
        </w:rPr>
      </w:pPr>
      <w:r w:rsidRPr="002D5C68">
        <w:rPr>
          <w:rFonts w:ascii="Times New Roman" w:hAnsi="Times New Roman"/>
          <w:sz w:val="24"/>
          <w:szCs w:val="24"/>
        </w:rPr>
        <w:t>Co-opt Additional Persons</w:t>
      </w:r>
    </w:p>
    <w:p w14:paraId="158C40B5" w14:textId="77777777" w:rsidR="0071728F" w:rsidRPr="002D5C68" w:rsidRDefault="0071728F" w:rsidP="008B5421">
      <w:pPr>
        <w:pStyle w:val="ListParagraph"/>
        <w:numPr>
          <w:ilvl w:val="0"/>
          <w:numId w:val="13"/>
        </w:numPr>
        <w:tabs>
          <w:tab w:val="left" w:pos="360"/>
          <w:tab w:val="left" w:pos="720"/>
          <w:tab w:val="left" w:pos="1080"/>
          <w:tab w:val="right" w:leader="dot" w:pos="9360"/>
        </w:tabs>
        <w:spacing w:after="120" w:line="240" w:lineRule="auto"/>
        <w:ind w:right="-90"/>
        <w:contextualSpacing w:val="0"/>
        <w:rPr>
          <w:rFonts w:ascii="Times New Roman" w:hAnsi="Times New Roman"/>
          <w:sz w:val="24"/>
          <w:szCs w:val="24"/>
        </w:rPr>
      </w:pPr>
      <w:r w:rsidRPr="002D5C68">
        <w:rPr>
          <w:rFonts w:ascii="Times New Roman" w:hAnsi="Times New Roman"/>
          <w:sz w:val="24"/>
          <w:szCs w:val="24"/>
        </w:rPr>
        <w:t>Presbytery Committees</w:t>
      </w:r>
    </w:p>
    <w:p w14:paraId="409B158E" w14:textId="77777777" w:rsidR="0071728F" w:rsidRPr="002D5C68" w:rsidRDefault="00B00758" w:rsidP="008B5421">
      <w:pPr>
        <w:pStyle w:val="ListParagraph"/>
        <w:numPr>
          <w:ilvl w:val="0"/>
          <w:numId w:val="14"/>
        </w:numPr>
        <w:tabs>
          <w:tab w:val="left" w:pos="360"/>
          <w:tab w:val="left" w:pos="720"/>
          <w:tab w:val="left" w:pos="1080"/>
          <w:tab w:val="right" w:leader="dot" w:pos="9360"/>
        </w:tabs>
        <w:spacing w:after="0" w:line="240" w:lineRule="auto"/>
        <w:ind w:right="-90"/>
        <w:contextualSpacing w:val="0"/>
        <w:rPr>
          <w:rFonts w:ascii="Times New Roman" w:hAnsi="Times New Roman"/>
          <w:sz w:val="24"/>
          <w:szCs w:val="24"/>
        </w:rPr>
      </w:pPr>
      <w:r w:rsidRPr="002D5C68">
        <w:rPr>
          <w:rFonts w:ascii="Times New Roman" w:hAnsi="Times New Roman"/>
          <w:sz w:val="24"/>
          <w:szCs w:val="24"/>
        </w:rPr>
        <w:t>Commission on Presbytery Life</w:t>
      </w:r>
    </w:p>
    <w:p w14:paraId="1896C31A" w14:textId="77777777" w:rsidR="0071728F" w:rsidRPr="002D5C68" w:rsidRDefault="00B00758" w:rsidP="008B5421">
      <w:pPr>
        <w:pStyle w:val="ListParagraph"/>
        <w:numPr>
          <w:ilvl w:val="0"/>
          <w:numId w:val="14"/>
        </w:numPr>
        <w:tabs>
          <w:tab w:val="left" w:pos="360"/>
          <w:tab w:val="left" w:pos="720"/>
          <w:tab w:val="left" w:pos="1080"/>
          <w:tab w:val="right" w:leader="dot" w:pos="9360"/>
        </w:tabs>
        <w:spacing w:after="0" w:line="240" w:lineRule="auto"/>
        <w:ind w:right="-90"/>
        <w:contextualSpacing w:val="0"/>
        <w:rPr>
          <w:rFonts w:ascii="Times New Roman" w:hAnsi="Times New Roman"/>
          <w:sz w:val="24"/>
          <w:szCs w:val="24"/>
        </w:rPr>
      </w:pPr>
      <w:r w:rsidRPr="002D5C68">
        <w:rPr>
          <w:rFonts w:ascii="Times New Roman" w:hAnsi="Times New Roman"/>
          <w:sz w:val="24"/>
          <w:szCs w:val="24"/>
        </w:rPr>
        <w:t>Commission on Presbytery Operations</w:t>
      </w:r>
    </w:p>
    <w:p w14:paraId="028A667A" w14:textId="77777777" w:rsidR="00B00758" w:rsidRDefault="00B00758" w:rsidP="008B5421">
      <w:pPr>
        <w:pStyle w:val="ListParagraph"/>
        <w:numPr>
          <w:ilvl w:val="0"/>
          <w:numId w:val="14"/>
        </w:numPr>
        <w:tabs>
          <w:tab w:val="left" w:pos="360"/>
          <w:tab w:val="left" w:pos="720"/>
          <w:tab w:val="left" w:pos="1080"/>
          <w:tab w:val="right" w:leader="dot" w:pos="9360"/>
        </w:tabs>
        <w:spacing w:after="0" w:line="240" w:lineRule="auto"/>
        <w:ind w:right="-90"/>
        <w:contextualSpacing w:val="0"/>
        <w:rPr>
          <w:rFonts w:ascii="Times New Roman" w:hAnsi="Times New Roman"/>
          <w:sz w:val="24"/>
          <w:szCs w:val="24"/>
        </w:rPr>
      </w:pPr>
      <w:r w:rsidRPr="002D5C68">
        <w:rPr>
          <w:rFonts w:ascii="Times New Roman" w:hAnsi="Times New Roman"/>
          <w:sz w:val="24"/>
          <w:szCs w:val="24"/>
        </w:rPr>
        <w:t>Commission on Leadership</w:t>
      </w:r>
    </w:p>
    <w:p w14:paraId="6B9DFB31" w14:textId="63D3EC71" w:rsidR="0002544F" w:rsidRPr="002D5C68" w:rsidRDefault="0002544F" w:rsidP="008B5421">
      <w:pPr>
        <w:pStyle w:val="ListParagraph"/>
        <w:numPr>
          <w:ilvl w:val="0"/>
          <w:numId w:val="14"/>
        </w:numPr>
        <w:tabs>
          <w:tab w:val="left" w:pos="360"/>
          <w:tab w:val="left" w:pos="720"/>
          <w:tab w:val="left" w:pos="1080"/>
          <w:tab w:val="right" w:leader="dot" w:pos="9360"/>
        </w:tabs>
        <w:spacing w:after="0" w:line="240" w:lineRule="auto"/>
        <w:ind w:right="-90"/>
        <w:contextualSpacing w:val="0"/>
        <w:rPr>
          <w:rFonts w:ascii="Times New Roman" w:hAnsi="Times New Roman"/>
          <w:sz w:val="24"/>
          <w:szCs w:val="24"/>
        </w:rPr>
      </w:pPr>
      <w:r>
        <w:rPr>
          <w:rFonts w:ascii="Times New Roman" w:hAnsi="Times New Roman"/>
          <w:sz w:val="24"/>
          <w:szCs w:val="24"/>
        </w:rPr>
        <w:t>Mod Squad Commission</w:t>
      </w:r>
    </w:p>
    <w:p w14:paraId="12F144DC" w14:textId="77777777" w:rsidR="00B00758" w:rsidRPr="002D5C68" w:rsidRDefault="00B00758" w:rsidP="008B5421">
      <w:pPr>
        <w:pStyle w:val="ListParagraph"/>
        <w:numPr>
          <w:ilvl w:val="0"/>
          <w:numId w:val="14"/>
        </w:numPr>
        <w:tabs>
          <w:tab w:val="left" w:pos="360"/>
          <w:tab w:val="left" w:pos="720"/>
          <w:tab w:val="left" w:pos="1080"/>
          <w:tab w:val="right" w:leader="dot" w:pos="9360"/>
        </w:tabs>
        <w:spacing w:after="0" w:line="240" w:lineRule="auto"/>
        <w:ind w:right="-90"/>
        <w:contextualSpacing w:val="0"/>
        <w:rPr>
          <w:rFonts w:ascii="Times New Roman" w:hAnsi="Times New Roman"/>
          <w:sz w:val="24"/>
          <w:szCs w:val="24"/>
        </w:rPr>
      </w:pPr>
      <w:r w:rsidRPr="002D5C68">
        <w:rPr>
          <w:rFonts w:ascii="Times New Roman" w:hAnsi="Times New Roman"/>
          <w:sz w:val="24"/>
          <w:szCs w:val="24"/>
        </w:rPr>
        <w:t>Committee on Representation</w:t>
      </w:r>
    </w:p>
    <w:p w14:paraId="4CEB6EFB" w14:textId="77777777" w:rsidR="00B00758" w:rsidRDefault="00B00758" w:rsidP="008B5421">
      <w:pPr>
        <w:pStyle w:val="ListParagraph"/>
        <w:numPr>
          <w:ilvl w:val="0"/>
          <w:numId w:val="14"/>
        </w:numPr>
        <w:tabs>
          <w:tab w:val="left" w:pos="360"/>
          <w:tab w:val="left" w:pos="720"/>
          <w:tab w:val="left" w:pos="1080"/>
          <w:tab w:val="right" w:leader="dot" w:pos="9360"/>
        </w:tabs>
        <w:spacing w:after="0" w:line="240" w:lineRule="auto"/>
        <w:ind w:right="-90"/>
        <w:contextualSpacing w:val="0"/>
        <w:rPr>
          <w:rFonts w:ascii="Times New Roman" w:hAnsi="Times New Roman"/>
          <w:sz w:val="24"/>
          <w:szCs w:val="24"/>
        </w:rPr>
      </w:pPr>
      <w:r w:rsidRPr="002D5C68">
        <w:rPr>
          <w:rFonts w:ascii="Times New Roman" w:hAnsi="Times New Roman"/>
          <w:sz w:val="24"/>
          <w:szCs w:val="24"/>
        </w:rPr>
        <w:t>Permanent Judicial Commission</w:t>
      </w:r>
    </w:p>
    <w:p w14:paraId="75DF68B3" w14:textId="0AD0F7E5" w:rsidR="0002544F" w:rsidRPr="002D5C68" w:rsidRDefault="0002544F" w:rsidP="008B5421">
      <w:pPr>
        <w:pStyle w:val="ListParagraph"/>
        <w:numPr>
          <w:ilvl w:val="0"/>
          <w:numId w:val="14"/>
        </w:numPr>
        <w:tabs>
          <w:tab w:val="left" w:pos="360"/>
          <w:tab w:val="left" w:pos="720"/>
          <w:tab w:val="left" w:pos="1080"/>
          <w:tab w:val="right" w:leader="dot" w:pos="9360"/>
        </w:tabs>
        <w:spacing w:after="0" w:line="240" w:lineRule="auto"/>
        <w:ind w:right="-90"/>
        <w:contextualSpacing w:val="0"/>
        <w:rPr>
          <w:rFonts w:ascii="Times New Roman" w:hAnsi="Times New Roman"/>
          <w:sz w:val="24"/>
          <w:szCs w:val="24"/>
        </w:rPr>
      </w:pPr>
      <w:r>
        <w:rPr>
          <w:rFonts w:ascii="Times New Roman" w:hAnsi="Times New Roman"/>
          <w:sz w:val="24"/>
          <w:szCs w:val="24"/>
        </w:rPr>
        <w:t>Leadership Team</w:t>
      </w:r>
    </w:p>
    <w:p w14:paraId="4460CB38" w14:textId="77777777" w:rsidR="00B00758" w:rsidRPr="002D5C68" w:rsidRDefault="00B00758" w:rsidP="008B5421">
      <w:pPr>
        <w:pStyle w:val="ListParagraph"/>
        <w:numPr>
          <w:ilvl w:val="0"/>
          <w:numId w:val="14"/>
        </w:numPr>
        <w:tabs>
          <w:tab w:val="left" w:pos="360"/>
          <w:tab w:val="left" w:pos="720"/>
          <w:tab w:val="left" w:pos="1080"/>
          <w:tab w:val="right" w:leader="dot" w:pos="9360"/>
        </w:tabs>
        <w:spacing w:after="120" w:line="240" w:lineRule="auto"/>
        <w:ind w:right="-90"/>
        <w:contextualSpacing w:val="0"/>
        <w:rPr>
          <w:rFonts w:ascii="Times New Roman" w:hAnsi="Times New Roman"/>
          <w:sz w:val="24"/>
          <w:szCs w:val="24"/>
        </w:rPr>
      </w:pPr>
      <w:r w:rsidRPr="002D5C68">
        <w:rPr>
          <w:rFonts w:ascii="Times New Roman" w:hAnsi="Times New Roman"/>
          <w:sz w:val="24"/>
          <w:szCs w:val="24"/>
        </w:rPr>
        <w:t>Presbyterian Women in the Presbytery</w:t>
      </w:r>
    </w:p>
    <w:p w14:paraId="5060F2D8" w14:textId="77777777" w:rsidR="0071728F" w:rsidRPr="002D5C68" w:rsidRDefault="0071728F" w:rsidP="008B5421">
      <w:pPr>
        <w:tabs>
          <w:tab w:val="left" w:pos="360"/>
          <w:tab w:val="left" w:pos="720"/>
          <w:tab w:val="left" w:pos="1080"/>
          <w:tab w:val="right" w:leader="dot" w:pos="9360"/>
        </w:tabs>
        <w:spacing w:after="120" w:line="240" w:lineRule="auto"/>
        <w:ind w:right="-90"/>
        <w:rPr>
          <w:rFonts w:ascii="Times New Roman" w:hAnsi="Times New Roman"/>
          <w:sz w:val="24"/>
          <w:szCs w:val="24"/>
        </w:rPr>
      </w:pPr>
      <w:r w:rsidRPr="002D5C68">
        <w:rPr>
          <w:rFonts w:ascii="Times New Roman" w:hAnsi="Times New Roman"/>
          <w:sz w:val="24"/>
          <w:szCs w:val="24"/>
        </w:rPr>
        <w:t>Article VI: Presbytery Task Forces</w:t>
      </w:r>
    </w:p>
    <w:p w14:paraId="32511798" w14:textId="77777777" w:rsidR="0071728F" w:rsidRPr="002D5C68" w:rsidRDefault="0071728F" w:rsidP="008B5421">
      <w:pPr>
        <w:tabs>
          <w:tab w:val="left" w:pos="360"/>
          <w:tab w:val="left" w:pos="720"/>
          <w:tab w:val="left" w:pos="1080"/>
          <w:tab w:val="right" w:leader="dot" w:pos="9360"/>
        </w:tabs>
        <w:spacing w:after="120" w:line="240" w:lineRule="auto"/>
        <w:ind w:right="-90"/>
        <w:rPr>
          <w:rFonts w:ascii="Times New Roman" w:hAnsi="Times New Roman"/>
          <w:sz w:val="24"/>
          <w:szCs w:val="24"/>
        </w:rPr>
      </w:pPr>
      <w:r w:rsidRPr="002D5C68">
        <w:rPr>
          <w:rFonts w:ascii="Times New Roman" w:hAnsi="Times New Roman"/>
          <w:sz w:val="24"/>
          <w:szCs w:val="24"/>
        </w:rPr>
        <w:t>Article VII: Amendments</w:t>
      </w:r>
    </w:p>
    <w:p w14:paraId="6C02F4DD" w14:textId="77777777" w:rsidR="0071728F" w:rsidRPr="002D5C68" w:rsidRDefault="0071728F" w:rsidP="008B5421">
      <w:pPr>
        <w:tabs>
          <w:tab w:val="left" w:pos="360"/>
          <w:tab w:val="left" w:pos="720"/>
          <w:tab w:val="left" w:pos="1080"/>
          <w:tab w:val="right" w:leader="dot" w:pos="9360"/>
        </w:tabs>
        <w:spacing w:after="120" w:line="240" w:lineRule="auto"/>
        <w:ind w:right="-90"/>
        <w:rPr>
          <w:rFonts w:ascii="Times New Roman" w:hAnsi="Times New Roman"/>
          <w:sz w:val="24"/>
          <w:szCs w:val="24"/>
        </w:rPr>
      </w:pPr>
      <w:r w:rsidRPr="002D5C68">
        <w:rPr>
          <w:rFonts w:ascii="Times New Roman" w:hAnsi="Times New Roman"/>
          <w:sz w:val="24"/>
          <w:szCs w:val="24"/>
        </w:rPr>
        <w:t>Article VIII: Records Management and Maintenance</w:t>
      </w:r>
    </w:p>
    <w:p w14:paraId="4878A989" w14:textId="77777777" w:rsidR="0071728F" w:rsidRPr="002D5C68" w:rsidRDefault="0071728F" w:rsidP="008B5421">
      <w:pPr>
        <w:tabs>
          <w:tab w:val="left" w:pos="360"/>
          <w:tab w:val="left" w:pos="720"/>
          <w:tab w:val="left" w:pos="1080"/>
          <w:tab w:val="right" w:leader="dot" w:pos="9360"/>
        </w:tabs>
        <w:spacing w:after="120" w:line="240" w:lineRule="auto"/>
        <w:ind w:right="-90"/>
        <w:rPr>
          <w:rFonts w:ascii="Times New Roman" w:hAnsi="Times New Roman"/>
          <w:sz w:val="24"/>
          <w:szCs w:val="24"/>
        </w:rPr>
      </w:pPr>
    </w:p>
    <w:p w14:paraId="580CD24C" w14:textId="77777777" w:rsidR="00E94FFB" w:rsidRPr="002D5C68" w:rsidRDefault="0071728F" w:rsidP="008B5421">
      <w:pPr>
        <w:spacing w:after="0" w:line="240" w:lineRule="auto"/>
        <w:ind w:right="-90"/>
        <w:jc w:val="center"/>
        <w:rPr>
          <w:rFonts w:ascii="Times New Roman" w:hAnsi="Times New Roman"/>
          <w:smallCaps/>
          <w:sz w:val="24"/>
          <w:szCs w:val="24"/>
        </w:rPr>
      </w:pPr>
      <w:r w:rsidRPr="002D5C68">
        <w:rPr>
          <w:rFonts w:ascii="Times New Roman" w:hAnsi="Times New Roman"/>
          <w:sz w:val="24"/>
          <w:szCs w:val="24"/>
        </w:rPr>
        <w:br w:type="page"/>
      </w:r>
      <w:r w:rsidR="00EA12FA" w:rsidRPr="002D5C68">
        <w:rPr>
          <w:rFonts w:ascii="Times New Roman" w:hAnsi="Times New Roman"/>
          <w:smallCaps/>
          <w:sz w:val="24"/>
          <w:szCs w:val="24"/>
        </w:rPr>
        <w:lastRenderedPageBreak/>
        <w:t>Presbytery</w:t>
      </w:r>
      <w:r w:rsidR="00E94FFB" w:rsidRPr="002D5C68">
        <w:rPr>
          <w:rFonts w:ascii="Times New Roman" w:hAnsi="Times New Roman"/>
          <w:smallCaps/>
          <w:sz w:val="24"/>
          <w:szCs w:val="24"/>
        </w:rPr>
        <w:t xml:space="preserve"> of Minnesota Valleys</w:t>
      </w:r>
    </w:p>
    <w:p w14:paraId="7EEC8C2A" w14:textId="77777777" w:rsidR="00C175A7" w:rsidRPr="002D5C68" w:rsidRDefault="00E94FFB" w:rsidP="008B5421">
      <w:pPr>
        <w:spacing w:after="120" w:line="240" w:lineRule="auto"/>
        <w:ind w:right="-90"/>
        <w:jc w:val="center"/>
        <w:rPr>
          <w:rFonts w:ascii="Times New Roman" w:hAnsi="Times New Roman"/>
          <w:smallCaps/>
          <w:sz w:val="24"/>
          <w:szCs w:val="24"/>
        </w:rPr>
      </w:pPr>
      <w:r w:rsidRPr="002D5C68">
        <w:rPr>
          <w:rFonts w:ascii="Times New Roman" w:hAnsi="Times New Roman"/>
          <w:smallCaps/>
          <w:sz w:val="24"/>
          <w:szCs w:val="24"/>
        </w:rPr>
        <w:t>Operating Procedures</w:t>
      </w:r>
    </w:p>
    <w:p w14:paraId="53CA304D" w14:textId="77777777" w:rsidR="00E94FFB" w:rsidRPr="002D5C68" w:rsidRDefault="00E94FFB" w:rsidP="008B5421">
      <w:pPr>
        <w:spacing w:after="120" w:line="240" w:lineRule="auto"/>
        <w:ind w:right="-90"/>
        <w:jc w:val="center"/>
        <w:rPr>
          <w:rFonts w:ascii="Times New Roman" w:hAnsi="Times New Roman"/>
          <w:sz w:val="24"/>
          <w:szCs w:val="24"/>
        </w:rPr>
      </w:pPr>
    </w:p>
    <w:p w14:paraId="0EABDC5B" w14:textId="77777777" w:rsidR="0014347B" w:rsidRPr="002D5C68" w:rsidRDefault="00533463" w:rsidP="008B5421">
      <w:pPr>
        <w:spacing w:after="120" w:line="240" w:lineRule="auto"/>
        <w:ind w:right="-90"/>
        <w:rPr>
          <w:rFonts w:ascii="Times New Roman" w:hAnsi="Times New Roman"/>
          <w:sz w:val="24"/>
          <w:szCs w:val="24"/>
        </w:rPr>
      </w:pPr>
      <w:r w:rsidRPr="002D5C68">
        <w:rPr>
          <w:rFonts w:ascii="Times New Roman" w:hAnsi="Times New Roman"/>
          <w:sz w:val="24"/>
          <w:szCs w:val="24"/>
        </w:rPr>
        <w:t>Article I: Purpose</w:t>
      </w:r>
    </w:p>
    <w:p w14:paraId="7231557D" w14:textId="77777777" w:rsidR="00E94FFB" w:rsidRPr="002D5C68" w:rsidRDefault="00C2449A" w:rsidP="008B5421">
      <w:pPr>
        <w:pStyle w:val="ListParagraph"/>
        <w:numPr>
          <w:ilvl w:val="0"/>
          <w:numId w:val="24"/>
        </w:numPr>
        <w:spacing w:after="120" w:line="240" w:lineRule="auto"/>
        <w:ind w:right="-90"/>
        <w:contextualSpacing w:val="0"/>
        <w:rPr>
          <w:rFonts w:ascii="Times New Roman" w:hAnsi="Times New Roman"/>
          <w:sz w:val="24"/>
          <w:szCs w:val="24"/>
        </w:rPr>
      </w:pPr>
      <w:r w:rsidRPr="002D5C68">
        <w:rPr>
          <w:rFonts w:ascii="Times New Roman" w:hAnsi="Times New Roman"/>
          <w:sz w:val="24"/>
          <w:szCs w:val="24"/>
        </w:rPr>
        <w:t>Mission Statement</w:t>
      </w:r>
      <w:r w:rsidR="00E94FFB" w:rsidRPr="002D5C68">
        <w:rPr>
          <w:rFonts w:ascii="Times New Roman" w:hAnsi="Times New Roman"/>
          <w:sz w:val="24"/>
          <w:szCs w:val="24"/>
        </w:rPr>
        <w:t xml:space="preserve"> (5/6/2000)</w:t>
      </w:r>
    </w:p>
    <w:p w14:paraId="69A992B8" w14:textId="0E24A7B6" w:rsidR="00E94FFB" w:rsidRPr="002D5C68" w:rsidRDefault="00C2449A" w:rsidP="008B5421">
      <w:pPr>
        <w:spacing w:after="120" w:line="240" w:lineRule="auto"/>
        <w:ind w:left="720" w:right="-90"/>
        <w:rPr>
          <w:rFonts w:ascii="Times New Roman" w:hAnsi="Times New Roman"/>
          <w:sz w:val="24"/>
          <w:szCs w:val="24"/>
        </w:rPr>
      </w:pPr>
      <w:r w:rsidRPr="002D5C68">
        <w:rPr>
          <w:rFonts w:ascii="Times New Roman" w:hAnsi="Times New Roman"/>
          <w:sz w:val="24"/>
          <w:szCs w:val="24"/>
        </w:rPr>
        <w:t xml:space="preserve">We, the </w:t>
      </w:r>
      <w:r w:rsidR="00EA12FA" w:rsidRPr="002D5C68">
        <w:rPr>
          <w:rFonts w:ascii="Times New Roman" w:hAnsi="Times New Roman"/>
          <w:sz w:val="24"/>
          <w:szCs w:val="24"/>
        </w:rPr>
        <w:t>Presbytery</w:t>
      </w:r>
      <w:r w:rsidRPr="002D5C68">
        <w:rPr>
          <w:rFonts w:ascii="Times New Roman" w:hAnsi="Times New Roman"/>
          <w:sz w:val="24"/>
          <w:szCs w:val="24"/>
        </w:rPr>
        <w:t xml:space="preserve"> of Minnesota Valleys, seek to be faithful to Jesus Christ by demonstrating and proclaiming the new reality in Christ through partnership with and support of our member congregations to establish justice, </w:t>
      </w:r>
      <w:r w:rsidR="00F278B4" w:rsidRPr="002D5C68">
        <w:rPr>
          <w:rFonts w:ascii="Times New Roman" w:hAnsi="Times New Roman"/>
          <w:sz w:val="24"/>
          <w:szCs w:val="24"/>
        </w:rPr>
        <w:t>peace,</w:t>
      </w:r>
      <w:r w:rsidRPr="002D5C68">
        <w:rPr>
          <w:rFonts w:ascii="Times New Roman" w:hAnsi="Times New Roman"/>
          <w:sz w:val="24"/>
          <w:szCs w:val="24"/>
        </w:rPr>
        <w:t xml:space="preserve"> and love. </w:t>
      </w:r>
    </w:p>
    <w:p w14:paraId="296E95DB" w14:textId="77777777" w:rsidR="00EE4285" w:rsidRPr="002D5C68" w:rsidRDefault="00E94FFB" w:rsidP="008B5421">
      <w:pPr>
        <w:pStyle w:val="ListParagraph"/>
        <w:numPr>
          <w:ilvl w:val="0"/>
          <w:numId w:val="24"/>
        </w:numPr>
        <w:spacing w:after="120" w:line="240" w:lineRule="auto"/>
        <w:ind w:right="-90"/>
        <w:contextualSpacing w:val="0"/>
        <w:rPr>
          <w:rFonts w:ascii="Times New Roman" w:hAnsi="Times New Roman"/>
          <w:sz w:val="24"/>
          <w:szCs w:val="24"/>
        </w:rPr>
      </w:pPr>
      <w:r w:rsidRPr="002D5C68">
        <w:rPr>
          <w:rFonts w:ascii="Times New Roman" w:hAnsi="Times New Roman"/>
          <w:sz w:val="24"/>
          <w:szCs w:val="24"/>
        </w:rPr>
        <w:t>Code of Conduct</w:t>
      </w:r>
      <w:r w:rsidR="00543012" w:rsidRPr="002D5C68">
        <w:rPr>
          <w:rFonts w:ascii="Times New Roman" w:hAnsi="Times New Roman"/>
          <w:sz w:val="24"/>
          <w:szCs w:val="24"/>
        </w:rPr>
        <w:t xml:space="preserve"> </w:t>
      </w:r>
    </w:p>
    <w:p w14:paraId="1277B373" w14:textId="2ADF2AD3" w:rsidR="00E94FFB" w:rsidRPr="002D5C68" w:rsidRDefault="00543012" w:rsidP="008B5421">
      <w:pPr>
        <w:pStyle w:val="ListParagraph"/>
        <w:spacing w:after="120" w:line="240" w:lineRule="auto"/>
        <w:ind w:right="-90"/>
        <w:contextualSpacing w:val="0"/>
        <w:rPr>
          <w:rFonts w:ascii="Times New Roman" w:hAnsi="Times New Roman"/>
          <w:sz w:val="24"/>
          <w:szCs w:val="24"/>
        </w:rPr>
      </w:pPr>
      <w:r w:rsidRPr="002D5C68">
        <w:rPr>
          <w:rFonts w:ascii="Times New Roman" w:hAnsi="Times New Roman"/>
          <w:sz w:val="24"/>
          <w:szCs w:val="24"/>
        </w:rPr>
        <w:t xml:space="preserve">Jesus said to him, </w:t>
      </w:r>
      <w:r w:rsidR="008B5421" w:rsidRPr="002D5C68">
        <w:rPr>
          <w:rFonts w:ascii="Times New Roman" w:hAnsi="Times New Roman"/>
          <w:sz w:val="24"/>
          <w:szCs w:val="24"/>
        </w:rPr>
        <w:t>“</w:t>
      </w:r>
      <w:r w:rsidRPr="002D5C68">
        <w:rPr>
          <w:rFonts w:ascii="Times New Roman" w:hAnsi="Times New Roman"/>
          <w:sz w:val="24"/>
          <w:szCs w:val="24"/>
        </w:rPr>
        <w:t>You shall love the Lord your God with all your heart, with all your soul and with all</w:t>
      </w:r>
      <w:r w:rsidR="00253621" w:rsidRPr="002D5C68">
        <w:rPr>
          <w:rFonts w:ascii="Times New Roman" w:hAnsi="Times New Roman"/>
          <w:sz w:val="24"/>
          <w:szCs w:val="24"/>
        </w:rPr>
        <w:t xml:space="preserve"> </w:t>
      </w:r>
      <w:r w:rsidRPr="002D5C68">
        <w:rPr>
          <w:rFonts w:ascii="Times New Roman" w:hAnsi="Times New Roman"/>
          <w:sz w:val="24"/>
          <w:szCs w:val="24"/>
        </w:rPr>
        <w:t>your mind.</w:t>
      </w:r>
      <w:r w:rsidR="008B5421" w:rsidRPr="002D5C68">
        <w:rPr>
          <w:rFonts w:ascii="Times New Roman" w:hAnsi="Times New Roman"/>
          <w:sz w:val="24"/>
          <w:szCs w:val="24"/>
        </w:rPr>
        <w:t>”</w:t>
      </w:r>
      <w:r w:rsidRPr="002D5C68">
        <w:rPr>
          <w:rFonts w:ascii="Times New Roman" w:hAnsi="Times New Roman"/>
          <w:sz w:val="24"/>
          <w:szCs w:val="24"/>
        </w:rPr>
        <w:t xml:space="preserve">  This is the greatest and first commandment</w:t>
      </w:r>
      <w:r w:rsidR="00D253F5" w:rsidRPr="002D5C68">
        <w:rPr>
          <w:rFonts w:ascii="Times New Roman" w:hAnsi="Times New Roman"/>
          <w:sz w:val="24"/>
          <w:szCs w:val="24"/>
        </w:rPr>
        <w:t>,</w:t>
      </w:r>
      <w:r w:rsidRPr="002D5C68">
        <w:rPr>
          <w:rFonts w:ascii="Times New Roman" w:hAnsi="Times New Roman"/>
          <w:sz w:val="24"/>
          <w:szCs w:val="24"/>
        </w:rPr>
        <w:t xml:space="preserve"> and the second is like it</w:t>
      </w:r>
      <w:r w:rsidR="00F278B4" w:rsidRPr="002D5C68">
        <w:rPr>
          <w:rFonts w:ascii="Times New Roman" w:hAnsi="Times New Roman"/>
          <w:sz w:val="24"/>
          <w:szCs w:val="24"/>
        </w:rPr>
        <w:t xml:space="preserve">. </w:t>
      </w:r>
      <w:r w:rsidR="008B5421" w:rsidRPr="002D5C68">
        <w:rPr>
          <w:rFonts w:ascii="Times New Roman" w:hAnsi="Times New Roman"/>
          <w:sz w:val="24"/>
          <w:szCs w:val="24"/>
        </w:rPr>
        <w:t>“</w:t>
      </w:r>
      <w:r w:rsidRPr="002D5C68">
        <w:rPr>
          <w:rFonts w:ascii="Times New Roman" w:hAnsi="Times New Roman"/>
          <w:sz w:val="24"/>
          <w:szCs w:val="24"/>
        </w:rPr>
        <w:t>You shall love your neighbor as yourself.</w:t>
      </w:r>
      <w:r w:rsidR="008B5421" w:rsidRPr="002D5C68">
        <w:rPr>
          <w:rFonts w:ascii="Times New Roman" w:hAnsi="Times New Roman"/>
          <w:sz w:val="24"/>
          <w:szCs w:val="24"/>
        </w:rPr>
        <w:t>”</w:t>
      </w:r>
      <w:r w:rsidRPr="002D5C68">
        <w:rPr>
          <w:rFonts w:ascii="Times New Roman" w:hAnsi="Times New Roman"/>
          <w:sz w:val="24"/>
          <w:szCs w:val="24"/>
        </w:rPr>
        <w:t xml:space="preserve">  On these two commandments hang all the law and prophets. (Matthew 22:37-40)</w:t>
      </w:r>
    </w:p>
    <w:p w14:paraId="152C01CC" w14:textId="057EE777" w:rsidR="00EF7483" w:rsidRPr="002D5C68" w:rsidRDefault="00E76D6B" w:rsidP="008B5421">
      <w:pPr>
        <w:pStyle w:val="ListParagraph"/>
        <w:numPr>
          <w:ilvl w:val="0"/>
          <w:numId w:val="25"/>
        </w:numPr>
        <w:spacing w:after="120" w:line="240" w:lineRule="auto"/>
        <w:ind w:right="-90"/>
        <w:contextualSpacing w:val="0"/>
        <w:rPr>
          <w:rFonts w:ascii="Times New Roman" w:hAnsi="Times New Roman"/>
          <w:sz w:val="24"/>
          <w:szCs w:val="24"/>
        </w:rPr>
      </w:pPr>
      <w:r w:rsidRPr="002D5C68">
        <w:rPr>
          <w:rFonts w:ascii="Times New Roman" w:hAnsi="Times New Roman"/>
          <w:sz w:val="24"/>
          <w:szCs w:val="24"/>
        </w:rPr>
        <w:t>To glorify Jesus Christ, head of the Church, t</w:t>
      </w:r>
      <w:r w:rsidR="00E94FFB" w:rsidRPr="002D5C68">
        <w:rPr>
          <w:rFonts w:ascii="Times New Roman" w:hAnsi="Times New Roman"/>
          <w:sz w:val="24"/>
          <w:szCs w:val="24"/>
        </w:rPr>
        <w:t xml:space="preserve">he members of the </w:t>
      </w:r>
      <w:r w:rsidR="00EA12FA" w:rsidRPr="002D5C68">
        <w:rPr>
          <w:rFonts w:ascii="Times New Roman" w:hAnsi="Times New Roman"/>
          <w:sz w:val="24"/>
          <w:szCs w:val="24"/>
        </w:rPr>
        <w:t>Presbytery</w:t>
      </w:r>
      <w:r w:rsidR="00E94FFB" w:rsidRPr="002D5C68">
        <w:rPr>
          <w:rFonts w:ascii="Times New Roman" w:hAnsi="Times New Roman"/>
          <w:sz w:val="24"/>
          <w:szCs w:val="24"/>
        </w:rPr>
        <w:t xml:space="preserve"> of Minnesota Valleys (PMV) will </w:t>
      </w:r>
      <w:r w:rsidR="00EE4285" w:rsidRPr="002D5C68">
        <w:rPr>
          <w:rFonts w:ascii="Times New Roman" w:hAnsi="Times New Roman"/>
          <w:sz w:val="24"/>
          <w:szCs w:val="24"/>
        </w:rPr>
        <w:t xml:space="preserve">be guided by their ordination vows (W-4.4003), </w:t>
      </w:r>
      <w:r w:rsidR="00E94FFB" w:rsidRPr="002D5C68">
        <w:rPr>
          <w:rFonts w:ascii="Times New Roman" w:hAnsi="Times New Roman"/>
          <w:sz w:val="24"/>
          <w:szCs w:val="24"/>
        </w:rPr>
        <w:t>work together to discharge our duties in good faith,</w:t>
      </w:r>
      <w:r w:rsidR="00D253F5" w:rsidRPr="002D5C68">
        <w:rPr>
          <w:rFonts w:ascii="Times New Roman" w:hAnsi="Times New Roman"/>
          <w:sz w:val="24"/>
          <w:szCs w:val="24"/>
        </w:rPr>
        <w:t xml:space="preserve"> and </w:t>
      </w:r>
      <w:r w:rsidR="00E94FFB" w:rsidRPr="002D5C68">
        <w:rPr>
          <w:rFonts w:ascii="Times New Roman" w:hAnsi="Times New Roman"/>
          <w:sz w:val="24"/>
          <w:szCs w:val="24"/>
        </w:rPr>
        <w:t>wi</w:t>
      </w:r>
      <w:r w:rsidR="002C3A61" w:rsidRPr="002D5C68">
        <w:rPr>
          <w:rFonts w:ascii="Times New Roman" w:hAnsi="Times New Roman"/>
          <w:sz w:val="24"/>
          <w:szCs w:val="24"/>
        </w:rPr>
        <w:t>th diligence and care, and use</w:t>
      </w:r>
      <w:r w:rsidR="00E94FFB" w:rsidRPr="002D5C68">
        <w:rPr>
          <w:rFonts w:ascii="Times New Roman" w:hAnsi="Times New Roman"/>
          <w:sz w:val="24"/>
          <w:szCs w:val="24"/>
        </w:rPr>
        <w:t xml:space="preserve"> energy, intelligence, imagination, and love to further the peace, </w:t>
      </w:r>
      <w:r w:rsidR="00F278B4" w:rsidRPr="002D5C68">
        <w:rPr>
          <w:rFonts w:ascii="Times New Roman" w:hAnsi="Times New Roman"/>
          <w:sz w:val="24"/>
          <w:szCs w:val="24"/>
        </w:rPr>
        <w:t>unity,</w:t>
      </w:r>
      <w:r w:rsidR="00E94FFB" w:rsidRPr="002D5C68">
        <w:rPr>
          <w:rFonts w:ascii="Times New Roman" w:hAnsi="Times New Roman"/>
          <w:sz w:val="24"/>
          <w:szCs w:val="24"/>
        </w:rPr>
        <w:t xml:space="preserve"> and purity of the church</w:t>
      </w:r>
      <w:r w:rsidR="00F278B4" w:rsidRPr="002D5C68">
        <w:rPr>
          <w:rFonts w:ascii="Times New Roman" w:hAnsi="Times New Roman"/>
          <w:sz w:val="24"/>
          <w:szCs w:val="24"/>
        </w:rPr>
        <w:t xml:space="preserve">. </w:t>
      </w:r>
      <w:r w:rsidR="009241A1" w:rsidRPr="002D5C68">
        <w:rPr>
          <w:rFonts w:ascii="Times New Roman" w:hAnsi="Times New Roman"/>
          <w:sz w:val="24"/>
          <w:szCs w:val="24"/>
        </w:rPr>
        <w:t>(Article I, Appendix 1)</w:t>
      </w:r>
    </w:p>
    <w:p w14:paraId="544D995E" w14:textId="202D64A6" w:rsidR="00E94FFB" w:rsidRPr="002D5C68" w:rsidRDefault="00B80413" w:rsidP="008B5421">
      <w:pPr>
        <w:pStyle w:val="ListParagraph"/>
        <w:numPr>
          <w:ilvl w:val="0"/>
          <w:numId w:val="25"/>
        </w:numPr>
        <w:spacing w:after="120" w:line="240" w:lineRule="auto"/>
        <w:ind w:right="-90"/>
        <w:contextualSpacing w:val="0"/>
        <w:rPr>
          <w:rFonts w:ascii="Times New Roman" w:hAnsi="Times New Roman"/>
          <w:sz w:val="24"/>
          <w:szCs w:val="24"/>
        </w:rPr>
      </w:pPr>
      <w:r w:rsidRPr="002D5C68">
        <w:rPr>
          <w:rFonts w:ascii="Times New Roman" w:hAnsi="Times New Roman"/>
          <w:sz w:val="24"/>
          <w:szCs w:val="24"/>
        </w:rPr>
        <w:t xml:space="preserve">During the conduct of </w:t>
      </w:r>
      <w:r w:rsidR="00D7765A" w:rsidRPr="002D5C68">
        <w:rPr>
          <w:rFonts w:ascii="Times New Roman" w:hAnsi="Times New Roman"/>
          <w:sz w:val="24"/>
          <w:szCs w:val="24"/>
        </w:rPr>
        <w:t>p</w:t>
      </w:r>
      <w:r w:rsidR="00EA12FA" w:rsidRPr="002D5C68">
        <w:rPr>
          <w:rFonts w:ascii="Times New Roman" w:hAnsi="Times New Roman"/>
          <w:sz w:val="24"/>
          <w:szCs w:val="24"/>
        </w:rPr>
        <w:t>resbytery</w:t>
      </w:r>
      <w:r w:rsidRPr="002D5C68">
        <w:rPr>
          <w:rFonts w:ascii="Times New Roman" w:hAnsi="Times New Roman"/>
          <w:sz w:val="24"/>
          <w:szCs w:val="24"/>
        </w:rPr>
        <w:t xml:space="preserve"> or committee business, all members maintain their right </w:t>
      </w:r>
      <w:r w:rsidR="00C703A2" w:rsidRPr="002D5C68">
        <w:rPr>
          <w:rFonts w:ascii="Times New Roman" w:hAnsi="Times New Roman"/>
          <w:sz w:val="24"/>
          <w:szCs w:val="24"/>
        </w:rPr>
        <w:t>to be present</w:t>
      </w:r>
      <w:r w:rsidRPr="002D5C68">
        <w:rPr>
          <w:rFonts w:ascii="Times New Roman" w:hAnsi="Times New Roman"/>
          <w:sz w:val="24"/>
          <w:szCs w:val="24"/>
        </w:rPr>
        <w:t xml:space="preserve">, </w:t>
      </w:r>
      <w:r w:rsidR="00C703A2" w:rsidRPr="002D5C68">
        <w:rPr>
          <w:rFonts w:ascii="Times New Roman" w:hAnsi="Times New Roman"/>
          <w:sz w:val="24"/>
          <w:szCs w:val="24"/>
        </w:rPr>
        <w:t>to speak</w:t>
      </w:r>
      <w:r w:rsidRPr="002D5C68">
        <w:rPr>
          <w:rFonts w:ascii="Times New Roman" w:hAnsi="Times New Roman"/>
          <w:sz w:val="24"/>
          <w:szCs w:val="24"/>
        </w:rPr>
        <w:t xml:space="preserve"> and </w:t>
      </w:r>
      <w:r w:rsidR="00C703A2" w:rsidRPr="002D5C68">
        <w:rPr>
          <w:rFonts w:ascii="Times New Roman" w:hAnsi="Times New Roman"/>
          <w:sz w:val="24"/>
          <w:szCs w:val="24"/>
        </w:rPr>
        <w:t>to vote</w:t>
      </w:r>
      <w:r w:rsidRPr="002D5C68">
        <w:rPr>
          <w:rFonts w:ascii="Times New Roman" w:hAnsi="Times New Roman"/>
          <w:sz w:val="24"/>
          <w:szCs w:val="24"/>
        </w:rPr>
        <w:t xml:space="preserve"> as long as </w:t>
      </w:r>
      <w:r w:rsidR="00C703A2" w:rsidRPr="002D5C68">
        <w:rPr>
          <w:rFonts w:ascii="Times New Roman" w:hAnsi="Times New Roman"/>
          <w:sz w:val="24"/>
          <w:szCs w:val="24"/>
        </w:rPr>
        <w:t>self or special interests are</w:t>
      </w:r>
      <w:r w:rsidRPr="002D5C68">
        <w:rPr>
          <w:rFonts w:ascii="Times New Roman" w:hAnsi="Times New Roman"/>
          <w:sz w:val="24"/>
          <w:szCs w:val="24"/>
        </w:rPr>
        <w:t xml:space="preserve"> fully disclosed</w:t>
      </w:r>
      <w:r w:rsidR="00F278B4" w:rsidRPr="002D5C68">
        <w:rPr>
          <w:rFonts w:ascii="Times New Roman" w:hAnsi="Times New Roman"/>
          <w:sz w:val="24"/>
          <w:szCs w:val="24"/>
        </w:rPr>
        <w:t xml:space="preserve">. </w:t>
      </w:r>
      <w:r w:rsidR="002B387A" w:rsidRPr="002D5C68">
        <w:rPr>
          <w:rFonts w:ascii="Times New Roman" w:hAnsi="Times New Roman"/>
          <w:sz w:val="24"/>
          <w:szCs w:val="24"/>
        </w:rPr>
        <w:t xml:space="preserve">If the member with the conflict chooses </w:t>
      </w:r>
      <w:r w:rsidR="00A559CE" w:rsidRPr="002D5C68">
        <w:rPr>
          <w:rFonts w:ascii="Times New Roman" w:hAnsi="Times New Roman"/>
          <w:sz w:val="24"/>
          <w:szCs w:val="24"/>
        </w:rPr>
        <w:t xml:space="preserve">either </w:t>
      </w:r>
      <w:r w:rsidR="002B387A" w:rsidRPr="002D5C68">
        <w:rPr>
          <w:rFonts w:ascii="Times New Roman" w:hAnsi="Times New Roman"/>
          <w:sz w:val="24"/>
          <w:szCs w:val="24"/>
        </w:rPr>
        <w:t>to participate or abstain in voting, this decision shall be recorded and reported.</w:t>
      </w:r>
      <w:r w:rsidR="00522FA5" w:rsidRPr="002D5C68">
        <w:rPr>
          <w:rFonts w:ascii="Times New Roman" w:hAnsi="Times New Roman"/>
          <w:sz w:val="24"/>
          <w:szCs w:val="24"/>
        </w:rPr>
        <w:t xml:space="preserve"> (F-1.0403 and </w:t>
      </w:r>
      <w:r w:rsidR="001B63C1" w:rsidRPr="002D5C68">
        <w:rPr>
          <w:rFonts w:ascii="Times New Roman" w:hAnsi="Times New Roman"/>
          <w:sz w:val="24"/>
          <w:szCs w:val="24"/>
        </w:rPr>
        <w:t>MN Statute 317A.255)</w:t>
      </w:r>
      <w:r w:rsidR="00E730E8" w:rsidRPr="002D5C68">
        <w:rPr>
          <w:rFonts w:ascii="Times New Roman" w:hAnsi="Times New Roman"/>
          <w:sz w:val="24"/>
          <w:szCs w:val="24"/>
        </w:rPr>
        <w:t xml:space="preserve"> </w:t>
      </w:r>
    </w:p>
    <w:p w14:paraId="17E71219" w14:textId="77777777" w:rsidR="0014347B" w:rsidRPr="002D5C68" w:rsidRDefault="0014347B" w:rsidP="008B5421">
      <w:pPr>
        <w:spacing w:after="120" w:line="240" w:lineRule="auto"/>
        <w:ind w:right="-90"/>
        <w:rPr>
          <w:rFonts w:ascii="Times New Roman" w:hAnsi="Times New Roman"/>
          <w:sz w:val="24"/>
          <w:szCs w:val="24"/>
        </w:rPr>
      </w:pPr>
      <w:r w:rsidRPr="002D5C68">
        <w:rPr>
          <w:rFonts w:ascii="Times New Roman" w:hAnsi="Times New Roman"/>
          <w:sz w:val="24"/>
          <w:szCs w:val="24"/>
        </w:rPr>
        <w:t>Article II: Officers</w:t>
      </w:r>
    </w:p>
    <w:p w14:paraId="735FA23B" w14:textId="12713FC3" w:rsidR="00344FBC" w:rsidRDefault="00344FBC" w:rsidP="00344FBC">
      <w:pPr>
        <w:pStyle w:val="ListParagraph"/>
        <w:numPr>
          <w:ilvl w:val="0"/>
          <w:numId w:val="29"/>
        </w:numPr>
        <w:spacing w:after="120" w:line="240" w:lineRule="auto"/>
        <w:ind w:right="-90"/>
        <w:rPr>
          <w:rFonts w:ascii="Times New Roman" w:hAnsi="Times New Roman"/>
          <w:sz w:val="24"/>
          <w:szCs w:val="24"/>
        </w:rPr>
      </w:pPr>
      <w:r>
        <w:rPr>
          <w:rFonts w:ascii="Times New Roman" w:hAnsi="Times New Roman"/>
          <w:sz w:val="24"/>
          <w:szCs w:val="24"/>
        </w:rPr>
        <w:t>The officers</w:t>
      </w:r>
      <w:r w:rsidR="00447A72">
        <w:rPr>
          <w:rFonts w:ascii="Times New Roman" w:hAnsi="Times New Roman"/>
          <w:sz w:val="24"/>
          <w:szCs w:val="24"/>
        </w:rPr>
        <w:t xml:space="preserve"> (G-3.01014) of the presbytery are the </w:t>
      </w:r>
      <w:r w:rsidR="00AD7192">
        <w:rPr>
          <w:rFonts w:ascii="Times New Roman" w:hAnsi="Times New Roman"/>
          <w:sz w:val="24"/>
          <w:szCs w:val="24"/>
        </w:rPr>
        <w:t>Mod Squad Commission</w:t>
      </w:r>
      <w:r w:rsidR="00447A72">
        <w:rPr>
          <w:rFonts w:ascii="Times New Roman" w:hAnsi="Times New Roman"/>
          <w:sz w:val="24"/>
          <w:szCs w:val="24"/>
        </w:rPr>
        <w:t xml:space="preserve"> (vice-moderator, co-</w:t>
      </w:r>
      <w:r w:rsidR="0002544F">
        <w:rPr>
          <w:rFonts w:ascii="Times New Roman" w:hAnsi="Times New Roman"/>
          <w:sz w:val="24"/>
          <w:szCs w:val="24"/>
        </w:rPr>
        <w:t>moderators,</w:t>
      </w:r>
      <w:r w:rsidR="00447A72">
        <w:rPr>
          <w:rFonts w:ascii="Times New Roman" w:hAnsi="Times New Roman"/>
          <w:sz w:val="24"/>
          <w:szCs w:val="24"/>
        </w:rPr>
        <w:t xml:space="preserve"> and immediate past moderator) and the Stated Clerk. </w:t>
      </w:r>
    </w:p>
    <w:p w14:paraId="1E39D45B" w14:textId="6FB5D605" w:rsidR="00447A72" w:rsidRPr="00B8535F" w:rsidRDefault="00447A72" w:rsidP="00344FBC">
      <w:pPr>
        <w:pStyle w:val="ListParagraph"/>
        <w:numPr>
          <w:ilvl w:val="0"/>
          <w:numId w:val="29"/>
        </w:numPr>
        <w:spacing w:after="120" w:line="240" w:lineRule="auto"/>
        <w:ind w:right="-90"/>
        <w:rPr>
          <w:rFonts w:ascii="Times New Roman" w:hAnsi="Times New Roman"/>
          <w:sz w:val="24"/>
          <w:szCs w:val="24"/>
        </w:rPr>
      </w:pPr>
      <w:r w:rsidRPr="00B8535F">
        <w:rPr>
          <w:rFonts w:ascii="Times New Roman" w:hAnsi="Times New Roman"/>
          <w:sz w:val="24"/>
          <w:szCs w:val="24"/>
        </w:rPr>
        <w:t xml:space="preserve">The Presbytery Moderator team election </w:t>
      </w:r>
      <w:r w:rsidR="00A27E38" w:rsidRPr="00B8535F">
        <w:rPr>
          <w:rFonts w:ascii="Times New Roman" w:hAnsi="Times New Roman"/>
          <w:sz w:val="24"/>
          <w:szCs w:val="24"/>
        </w:rPr>
        <w:t xml:space="preserve">will </w:t>
      </w:r>
      <w:r w:rsidR="00F43702" w:rsidRPr="00B8535F">
        <w:rPr>
          <w:rFonts w:ascii="Times New Roman" w:hAnsi="Times New Roman"/>
          <w:sz w:val="24"/>
          <w:szCs w:val="24"/>
        </w:rPr>
        <w:t>occur as follows</w:t>
      </w:r>
      <w:r w:rsidR="00A27E38" w:rsidRPr="00B8535F">
        <w:rPr>
          <w:rFonts w:ascii="Times New Roman" w:hAnsi="Times New Roman"/>
          <w:sz w:val="24"/>
          <w:szCs w:val="24"/>
        </w:rPr>
        <w:t>: the vice-moderator will be elected</w:t>
      </w:r>
      <w:r w:rsidR="007D2087" w:rsidRPr="00B8535F">
        <w:rPr>
          <w:rFonts w:ascii="Times New Roman" w:hAnsi="Times New Roman"/>
          <w:sz w:val="24"/>
          <w:szCs w:val="24"/>
        </w:rPr>
        <w:t xml:space="preserve">, then will become the co-moderator for two years, then will become the </w:t>
      </w:r>
      <w:proofErr w:type="gramStart"/>
      <w:r w:rsidR="007D2087" w:rsidRPr="00B8535F">
        <w:rPr>
          <w:rFonts w:ascii="Times New Roman" w:hAnsi="Times New Roman"/>
          <w:sz w:val="24"/>
          <w:szCs w:val="24"/>
        </w:rPr>
        <w:t>past  moderator</w:t>
      </w:r>
      <w:proofErr w:type="gramEnd"/>
      <w:r w:rsidR="007D2087" w:rsidRPr="00B8535F">
        <w:rPr>
          <w:rFonts w:ascii="Times New Roman" w:hAnsi="Times New Roman"/>
          <w:sz w:val="24"/>
          <w:szCs w:val="24"/>
        </w:rPr>
        <w:t>.</w:t>
      </w:r>
    </w:p>
    <w:p w14:paraId="78DD2359" w14:textId="77777777" w:rsidR="00447A72" w:rsidRDefault="0014347B" w:rsidP="00344FBC">
      <w:pPr>
        <w:pStyle w:val="ListParagraph"/>
        <w:numPr>
          <w:ilvl w:val="0"/>
          <w:numId w:val="29"/>
        </w:numPr>
        <w:spacing w:after="120" w:line="240" w:lineRule="auto"/>
        <w:ind w:right="-90"/>
        <w:rPr>
          <w:rFonts w:ascii="Times New Roman" w:hAnsi="Times New Roman"/>
          <w:sz w:val="24"/>
          <w:szCs w:val="24"/>
        </w:rPr>
      </w:pPr>
      <w:r w:rsidRPr="00344FBC">
        <w:rPr>
          <w:rFonts w:ascii="Times New Roman" w:hAnsi="Times New Roman"/>
          <w:sz w:val="24"/>
          <w:szCs w:val="24"/>
        </w:rPr>
        <w:t xml:space="preserve">The officers of </w:t>
      </w:r>
      <w:r w:rsidR="00D7765A" w:rsidRPr="00344FBC">
        <w:rPr>
          <w:rFonts w:ascii="Times New Roman" w:hAnsi="Times New Roman"/>
          <w:sz w:val="24"/>
          <w:szCs w:val="24"/>
        </w:rPr>
        <w:t>p</w:t>
      </w:r>
      <w:r w:rsidR="00EA12FA" w:rsidRPr="00344FBC">
        <w:rPr>
          <w:rFonts w:ascii="Times New Roman" w:hAnsi="Times New Roman"/>
          <w:sz w:val="24"/>
          <w:szCs w:val="24"/>
        </w:rPr>
        <w:t>resbytery</w:t>
      </w:r>
      <w:r w:rsidRPr="00344FBC">
        <w:rPr>
          <w:rFonts w:ascii="Times New Roman" w:hAnsi="Times New Roman"/>
          <w:sz w:val="24"/>
          <w:szCs w:val="24"/>
        </w:rPr>
        <w:t xml:space="preserve"> act as the officers of the Corporation. </w:t>
      </w:r>
    </w:p>
    <w:p w14:paraId="75D580DD" w14:textId="29773B78" w:rsidR="00344FBC" w:rsidRPr="004923A1" w:rsidRDefault="0014347B" w:rsidP="004923A1">
      <w:pPr>
        <w:pStyle w:val="ListParagraph"/>
        <w:numPr>
          <w:ilvl w:val="0"/>
          <w:numId w:val="29"/>
        </w:numPr>
        <w:spacing w:after="120" w:line="240" w:lineRule="auto"/>
        <w:ind w:right="-90"/>
        <w:rPr>
          <w:rFonts w:ascii="Times New Roman" w:hAnsi="Times New Roman"/>
          <w:sz w:val="24"/>
          <w:szCs w:val="24"/>
        </w:rPr>
      </w:pPr>
      <w:r w:rsidRPr="00344FBC">
        <w:rPr>
          <w:rFonts w:ascii="Times New Roman" w:hAnsi="Times New Roman"/>
          <w:sz w:val="24"/>
          <w:szCs w:val="24"/>
        </w:rPr>
        <w:t xml:space="preserve">Position descriptions for these officers are in </w:t>
      </w:r>
      <w:r w:rsidR="00E730E8" w:rsidRPr="00344FBC">
        <w:rPr>
          <w:rFonts w:ascii="Times New Roman" w:hAnsi="Times New Roman"/>
          <w:sz w:val="24"/>
          <w:szCs w:val="24"/>
        </w:rPr>
        <w:t>Article II, Appendix 1-</w:t>
      </w:r>
      <w:r w:rsidR="00434BFA" w:rsidRPr="00344FBC">
        <w:rPr>
          <w:rFonts w:ascii="Times New Roman" w:hAnsi="Times New Roman"/>
          <w:sz w:val="24"/>
          <w:szCs w:val="24"/>
        </w:rPr>
        <w:t>4</w:t>
      </w:r>
      <w:r w:rsidRPr="00344FBC">
        <w:rPr>
          <w:rFonts w:ascii="Times New Roman" w:hAnsi="Times New Roman"/>
          <w:sz w:val="24"/>
          <w:szCs w:val="24"/>
        </w:rPr>
        <w:t xml:space="preserve"> (Bylaws, Article II; Articles of Incorporation, Article VI)</w:t>
      </w:r>
      <w:r w:rsidR="00344FBC">
        <w:rPr>
          <w:rFonts w:ascii="Times New Roman" w:hAnsi="Times New Roman"/>
          <w:sz w:val="24"/>
          <w:szCs w:val="24"/>
        </w:rPr>
        <w:t>.</w:t>
      </w:r>
    </w:p>
    <w:p w14:paraId="3B737C61" w14:textId="77777777" w:rsidR="00EA0F5D" w:rsidRPr="002D5C68" w:rsidRDefault="0014347B" w:rsidP="008B5421">
      <w:pPr>
        <w:spacing w:after="120" w:line="240" w:lineRule="auto"/>
        <w:ind w:right="-90"/>
        <w:rPr>
          <w:rFonts w:ascii="Times New Roman" w:hAnsi="Times New Roman"/>
          <w:sz w:val="24"/>
          <w:szCs w:val="24"/>
        </w:rPr>
      </w:pPr>
      <w:r w:rsidRPr="002D5C68">
        <w:rPr>
          <w:rFonts w:ascii="Times New Roman" w:hAnsi="Times New Roman"/>
          <w:sz w:val="24"/>
          <w:szCs w:val="24"/>
        </w:rPr>
        <w:t xml:space="preserve">Article III: </w:t>
      </w:r>
      <w:r w:rsidR="00253621" w:rsidRPr="002D5C68">
        <w:rPr>
          <w:rFonts w:ascii="Times New Roman" w:hAnsi="Times New Roman"/>
          <w:sz w:val="24"/>
          <w:szCs w:val="24"/>
        </w:rPr>
        <w:t xml:space="preserve">Voting </w:t>
      </w:r>
      <w:r w:rsidR="00EA0F5D" w:rsidRPr="002D5C68">
        <w:rPr>
          <w:rFonts w:ascii="Times New Roman" w:hAnsi="Times New Roman"/>
          <w:sz w:val="24"/>
          <w:szCs w:val="24"/>
        </w:rPr>
        <w:t>Membership</w:t>
      </w:r>
    </w:p>
    <w:p w14:paraId="587775E5" w14:textId="661BC5FA" w:rsidR="00486EAC" w:rsidRPr="002D5C68" w:rsidRDefault="00FF3C44" w:rsidP="008B5421">
      <w:pPr>
        <w:pStyle w:val="ListParagraph"/>
        <w:numPr>
          <w:ilvl w:val="0"/>
          <w:numId w:val="1"/>
        </w:numPr>
        <w:spacing w:after="120" w:line="240" w:lineRule="auto"/>
        <w:ind w:right="-90"/>
        <w:contextualSpacing w:val="0"/>
        <w:rPr>
          <w:rFonts w:ascii="Times New Roman" w:hAnsi="Times New Roman"/>
          <w:sz w:val="24"/>
          <w:szCs w:val="24"/>
        </w:rPr>
      </w:pPr>
      <w:r w:rsidRPr="002D5C68">
        <w:rPr>
          <w:rFonts w:ascii="Times New Roman" w:hAnsi="Times New Roman"/>
          <w:sz w:val="24"/>
          <w:szCs w:val="24"/>
        </w:rPr>
        <w:t xml:space="preserve">When </w:t>
      </w:r>
      <w:r w:rsidR="008E3DEB" w:rsidRPr="002D5C68">
        <w:rPr>
          <w:rFonts w:ascii="Times New Roman" w:hAnsi="Times New Roman"/>
          <w:sz w:val="24"/>
          <w:szCs w:val="24"/>
        </w:rPr>
        <w:t xml:space="preserve">the </w:t>
      </w:r>
      <w:r w:rsidRPr="002D5C68">
        <w:rPr>
          <w:rFonts w:ascii="Times New Roman" w:hAnsi="Times New Roman"/>
          <w:sz w:val="24"/>
          <w:szCs w:val="24"/>
        </w:rPr>
        <w:t xml:space="preserve">number of </w:t>
      </w:r>
      <w:r w:rsidR="00DA2737" w:rsidRPr="002D5C68">
        <w:rPr>
          <w:rFonts w:ascii="Times New Roman" w:hAnsi="Times New Roman"/>
          <w:sz w:val="24"/>
          <w:szCs w:val="24"/>
        </w:rPr>
        <w:t>teaching elder</w:t>
      </w:r>
      <w:r w:rsidRPr="002D5C68">
        <w:rPr>
          <w:rFonts w:ascii="Times New Roman" w:hAnsi="Times New Roman"/>
          <w:sz w:val="24"/>
          <w:szCs w:val="24"/>
        </w:rPr>
        <w:t>s</w:t>
      </w:r>
      <w:r w:rsidR="00F16308" w:rsidRPr="002D5C68">
        <w:rPr>
          <w:rFonts w:ascii="Times New Roman" w:hAnsi="Times New Roman"/>
          <w:sz w:val="24"/>
          <w:szCs w:val="24"/>
        </w:rPr>
        <w:t xml:space="preserve"> (G-</w:t>
      </w:r>
      <w:r w:rsidR="006E23B7" w:rsidRPr="002D5C68">
        <w:rPr>
          <w:rFonts w:ascii="Times New Roman" w:hAnsi="Times New Roman"/>
          <w:sz w:val="24"/>
          <w:szCs w:val="24"/>
        </w:rPr>
        <w:t>2.0503)</w:t>
      </w:r>
      <w:r w:rsidRPr="002D5C68">
        <w:rPr>
          <w:rFonts w:ascii="Times New Roman" w:hAnsi="Times New Roman"/>
          <w:sz w:val="24"/>
          <w:szCs w:val="24"/>
        </w:rPr>
        <w:t xml:space="preserve"> is greater than the number of </w:t>
      </w:r>
      <w:r w:rsidR="00DA2737" w:rsidRPr="002D5C68">
        <w:rPr>
          <w:rFonts w:ascii="Times New Roman" w:hAnsi="Times New Roman"/>
          <w:sz w:val="24"/>
          <w:szCs w:val="24"/>
        </w:rPr>
        <w:t>ruling elder</w:t>
      </w:r>
      <w:r w:rsidRPr="002D5C68">
        <w:rPr>
          <w:rFonts w:ascii="Times New Roman" w:hAnsi="Times New Roman"/>
          <w:sz w:val="24"/>
          <w:szCs w:val="24"/>
        </w:rPr>
        <w:t>s</w:t>
      </w:r>
      <w:r w:rsidR="006E23B7" w:rsidRPr="002D5C68">
        <w:rPr>
          <w:rFonts w:ascii="Times New Roman" w:hAnsi="Times New Roman"/>
          <w:sz w:val="24"/>
          <w:szCs w:val="24"/>
        </w:rPr>
        <w:t xml:space="preserve"> (G-2.0301)</w:t>
      </w:r>
      <w:r w:rsidRPr="002D5C68">
        <w:rPr>
          <w:rFonts w:ascii="Times New Roman" w:hAnsi="Times New Roman"/>
          <w:sz w:val="24"/>
          <w:szCs w:val="24"/>
        </w:rPr>
        <w:t xml:space="preserve">, the </w:t>
      </w:r>
      <w:r w:rsidR="00DA2737" w:rsidRPr="002D5C68">
        <w:rPr>
          <w:rFonts w:ascii="Times New Roman" w:hAnsi="Times New Roman"/>
          <w:sz w:val="24"/>
          <w:szCs w:val="24"/>
        </w:rPr>
        <w:t>stated clerk</w:t>
      </w:r>
      <w:r w:rsidRPr="002D5C68">
        <w:rPr>
          <w:rFonts w:ascii="Times New Roman" w:hAnsi="Times New Roman"/>
          <w:sz w:val="24"/>
          <w:szCs w:val="24"/>
        </w:rPr>
        <w:t xml:space="preserve"> may invite additional </w:t>
      </w:r>
      <w:r w:rsidR="00DA2737" w:rsidRPr="002D5C68">
        <w:rPr>
          <w:rFonts w:ascii="Times New Roman" w:hAnsi="Times New Roman"/>
          <w:sz w:val="24"/>
          <w:szCs w:val="24"/>
        </w:rPr>
        <w:t>ruling elder</w:t>
      </w:r>
      <w:r w:rsidRPr="002D5C68">
        <w:rPr>
          <w:rFonts w:ascii="Times New Roman" w:hAnsi="Times New Roman"/>
          <w:sz w:val="24"/>
          <w:szCs w:val="24"/>
        </w:rPr>
        <w:t xml:space="preserve"> commissioners from</w:t>
      </w:r>
      <w:r w:rsidR="00EA0F5D" w:rsidRPr="002D5C68">
        <w:rPr>
          <w:rFonts w:ascii="Times New Roman" w:hAnsi="Times New Roman"/>
          <w:sz w:val="24"/>
          <w:szCs w:val="24"/>
        </w:rPr>
        <w:t xml:space="preserve"> </w:t>
      </w:r>
      <w:r w:rsidRPr="002D5C68">
        <w:rPr>
          <w:rFonts w:ascii="Times New Roman" w:hAnsi="Times New Roman"/>
          <w:sz w:val="24"/>
          <w:szCs w:val="24"/>
        </w:rPr>
        <w:t>constituent churches. This number will be determined and reported before the second stated meeting.</w:t>
      </w:r>
      <w:r w:rsidR="004203BC" w:rsidRPr="002D5C68">
        <w:rPr>
          <w:rFonts w:ascii="Times New Roman" w:hAnsi="Times New Roman"/>
          <w:sz w:val="24"/>
          <w:szCs w:val="24"/>
        </w:rPr>
        <w:t xml:space="preserve"> If adjustment is necessary, the </w:t>
      </w:r>
      <w:r w:rsidR="00DA2737" w:rsidRPr="002D5C68">
        <w:rPr>
          <w:rFonts w:ascii="Times New Roman" w:hAnsi="Times New Roman"/>
          <w:sz w:val="24"/>
          <w:szCs w:val="24"/>
        </w:rPr>
        <w:t>stated clerk</w:t>
      </w:r>
      <w:r w:rsidR="004203BC" w:rsidRPr="002D5C68">
        <w:rPr>
          <w:rFonts w:ascii="Times New Roman" w:hAnsi="Times New Roman"/>
          <w:sz w:val="24"/>
          <w:szCs w:val="24"/>
        </w:rPr>
        <w:t xml:space="preserve"> will seek advice from the </w:t>
      </w:r>
      <w:r w:rsidR="00AD7192">
        <w:rPr>
          <w:rFonts w:ascii="Times New Roman" w:hAnsi="Times New Roman"/>
          <w:sz w:val="24"/>
          <w:szCs w:val="24"/>
        </w:rPr>
        <w:t>Mod Squad Commission</w:t>
      </w:r>
      <w:r w:rsidR="002B0985" w:rsidRPr="002D5C68">
        <w:rPr>
          <w:rFonts w:ascii="Times New Roman" w:hAnsi="Times New Roman"/>
          <w:sz w:val="24"/>
          <w:szCs w:val="24"/>
        </w:rPr>
        <w:t>.</w:t>
      </w:r>
    </w:p>
    <w:p w14:paraId="79F2B82A" w14:textId="77777777" w:rsidR="004203BC" w:rsidRPr="002D5C68" w:rsidRDefault="00DA2737" w:rsidP="008B5421">
      <w:pPr>
        <w:pStyle w:val="ListParagraph"/>
        <w:numPr>
          <w:ilvl w:val="0"/>
          <w:numId w:val="1"/>
        </w:numPr>
        <w:spacing w:after="120" w:line="240" w:lineRule="auto"/>
        <w:ind w:right="-90"/>
        <w:contextualSpacing w:val="0"/>
        <w:rPr>
          <w:rFonts w:ascii="Times New Roman" w:hAnsi="Times New Roman"/>
          <w:sz w:val="24"/>
          <w:szCs w:val="24"/>
        </w:rPr>
      </w:pPr>
      <w:r w:rsidRPr="002D5C68">
        <w:rPr>
          <w:rFonts w:ascii="Times New Roman" w:hAnsi="Times New Roman"/>
          <w:sz w:val="24"/>
          <w:szCs w:val="24"/>
        </w:rPr>
        <w:t>Ruling elder</w:t>
      </w:r>
      <w:r w:rsidR="004203BC" w:rsidRPr="002D5C68">
        <w:rPr>
          <w:rFonts w:ascii="Times New Roman" w:hAnsi="Times New Roman"/>
          <w:sz w:val="24"/>
          <w:szCs w:val="24"/>
        </w:rPr>
        <w:t xml:space="preserve">s who chair the following committees shall be enrolled as members of the </w:t>
      </w:r>
      <w:r w:rsidR="00D7765A" w:rsidRPr="002D5C68">
        <w:rPr>
          <w:rFonts w:ascii="Times New Roman" w:hAnsi="Times New Roman"/>
          <w:sz w:val="24"/>
          <w:szCs w:val="24"/>
        </w:rPr>
        <w:t>p</w:t>
      </w:r>
      <w:r w:rsidR="00EA12FA" w:rsidRPr="002D5C68">
        <w:rPr>
          <w:rFonts w:ascii="Times New Roman" w:hAnsi="Times New Roman"/>
          <w:sz w:val="24"/>
          <w:szCs w:val="24"/>
        </w:rPr>
        <w:t>resbytery</w:t>
      </w:r>
      <w:r w:rsidR="004203BC" w:rsidRPr="002D5C68">
        <w:rPr>
          <w:rFonts w:ascii="Times New Roman" w:hAnsi="Times New Roman"/>
          <w:sz w:val="24"/>
          <w:szCs w:val="24"/>
        </w:rPr>
        <w:t xml:space="preserve"> for the term of office:</w:t>
      </w:r>
      <w:r w:rsidR="00E730E8" w:rsidRPr="002D5C68">
        <w:rPr>
          <w:rFonts w:ascii="Times New Roman" w:hAnsi="Times New Roman"/>
          <w:sz w:val="24"/>
          <w:szCs w:val="24"/>
        </w:rPr>
        <w:t xml:space="preserve"> </w:t>
      </w:r>
    </w:p>
    <w:p w14:paraId="08E68972" w14:textId="77777777" w:rsidR="00B34252" w:rsidRPr="002D5C68" w:rsidRDefault="00B34252" w:rsidP="008B5421">
      <w:pPr>
        <w:pStyle w:val="ListParagraph"/>
        <w:spacing w:after="0" w:line="240" w:lineRule="auto"/>
        <w:ind w:right="-90"/>
        <w:contextualSpacing w:val="0"/>
        <w:rPr>
          <w:rFonts w:ascii="Times New Roman" w:hAnsi="Times New Roman"/>
          <w:sz w:val="24"/>
          <w:szCs w:val="24"/>
        </w:rPr>
      </w:pPr>
      <w:r w:rsidRPr="002D5C68">
        <w:rPr>
          <w:rFonts w:ascii="Times New Roman" w:hAnsi="Times New Roman"/>
          <w:sz w:val="24"/>
          <w:szCs w:val="24"/>
        </w:rPr>
        <w:lastRenderedPageBreak/>
        <w:t>Commission on Presbytery Operations</w:t>
      </w:r>
    </w:p>
    <w:p w14:paraId="497522E0" w14:textId="77777777" w:rsidR="00B34252" w:rsidRPr="002D5C68" w:rsidRDefault="00B34252" w:rsidP="008B5421">
      <w:pPr>
        <w:pStyle w:val="ListParagraph"/>
        <w:spacing w:after="0" w:line="240" w:lineRule="auto"/>
        <w:ind w:right="-90"/>
        <w:contextualSpacing w:val="0"/>
        <w:rPr>
          <w:rFonts w:ascii="Times New Roman" w:hAnsi="Times New Roman"/>
          <w:sz w:val="24"/>
          <w:szCs w:val="24"/>
        </w:rPr>
      </w:pPr>
      <w:r w:rsidRPr="002D5C68">
        <w:rPr>
          <w:rFonts w:ascii="Times New Roman" w:hAnsi="Times New Roman"/>
          <w:sz w:val="24"/>
          <w:szCs w:val="24"/>
        </w:rPr>
        <w:t>Commission on Leadership</w:t>
      </w:r>
    </w:p>
    <w:p w14:paraId="107B06FA" w14:textId="77777777" w:rsidR="004203BC" w:rsidRPr="002D5C68" w:rsidRDefault="004203BC" w:rsidP="008B5421">
      <w:pPr>
        <w:spacing w:after="0" w:line="240" w:lineRule="auto"/>
        <w:ind w:right="-90" w:firstLine="720"/>
        <w:rPr>
          <w:rFonts w:ascii="Times New Roman" w:hAnsi="Times New Roman"/>
          <w:sz w:val="24"/>
          <w:szCs w:val="24"/>
        </w:rPr>
      </w:pPr>
      <w:r w:rsidRPr="002D5C68">
        <w:rPr>
          <w:rFonts w:ascii="Times New Roman" w:hAnsi="Times New Roman"/>
          <w:sz w:val="24"/>
          <w:szCs w:val="24"/>
        </w:rPr>
        <w:t>Committee on Representation</w:t>
      </w:r>
    </w:p>
    <w:p w14:paraId="5AC7639C" w14:textId="77777777" w:rsidR="004203BC" w:rsidRPr="002D5C68" w:rsidRDefault="004203BC" w:rsidP="008B5421">
      <w:pPr>
        <w:spacing w:after="0" w:line="240" w:lineRule="auto"/>
        <w:ind w:right="-90" w:firstLine="720"/>
        <w:rPr>
          <w:rFonts w:ascii="Times New Roman" w:hAnsi="Times New Roman"/>
          <w:sz w:val="24"/>
          <w:szCs w:val="24"/>
        </w:rPr>
      </w:pPr>
      <w:r w:rsidRPr="002D5C68">
        <w:rPr>
          <w:rFonts w:ascii="Times New Roman" w:hAnsi="Times New Roman"/>
          <w:sz w:val="24"/>
          <w:szCs w:val="24"/>
        </w:rPr>
        <w:t>Presbyterian Women</w:t>
      </w:r>
    </w:p>
    <w:p w14:paraId="21B4A3B4" w14:textId="77777777" w:rsidR="004203BC" w:rsidRPr="002D5C68" w:rsidRDefault="00FC2B55" w:rsidP="008B5421">
      <w:pPr>
        <w:spacing w:after="120" w:line="240" w:lineRule="auto"/>
        <w:ind w:right="-90" w:firstLine="720"/>
        <w:rPr>
          <w:rFonts w:ascii="Times New Roman" w:hAnsi="Times New Roman"/>
          <w:sz w:val="24"/>
          <w:szCs w:val="24"/>
        </w:rPr>
      </w:pPr>
      <w:r w:rsidRPr="002D5C68">
        <w:rPr>
          <w:rFonts w:ascii="Times New Roman" w:hAnsi="Times New Roman"/>
          <w:sz w:val="24"/>
          <w:szCs w:val="24"/>
        </w:rPr>
        <w:t xml:space="preserve"> </w:t>
      </w:r>
      <w:r w:rsidR="00E91E98" w:rsidRPr="002D5C68">
        <w:rPr>
          <w:rFonts w:ascii="Times New Roman" w:hAnsi="Times New Roman"/>
          <w:sz w:val="24"/>
          <w:szCs w:val="24"/>
        </w:rPr>
        <w:t xml:space="preserve">  </w:t>
      </w:r>
      <w:r w:rsidR="0014347B" w:rsidRPr="002D5C68">
        <w:rPr>
          <w:rFonts w:ascii="Times New Roman" w:hAnsi="Times New Roman"/>
          <w:sz w:val="24"/>
          <w:szCs w:val="24"/>
        </w:rPr>
        <w:t>(Bylaws, Article III; Articles of Incorporation, Article V)</w:t>
      </w:r>
    </w:p>
    <w:p w14:paraId="50B9FA3C" w14:textId="77777777" w:rsidR="004203BC" w:rsidRPr="002D5C68" w:rsidRDefault="004203BC" w:rsidP="008B5421">
      <w:pPr>
        <w:spacing w:after="120" w:line="240" w:lineRule="auto"/>
        <w:ind w:right="-90"/>
        <w:rPr>
          <w:rFonts w:ascii="Times New Roman" w:hAnsi="Times New Roman"/>
          <w:sz w:val="24"/>
          <w:szCs w:val="24"/>
        </w:rPr>
      </w:pPr>
      <w:r w:rsidRPr="002D5C68">
        <w:rPr>
          <w:rFonts w:ascii="Times New Roman" w:hAnsi="Times New Roman"/>
          <w:sz w:val="24"/>
          <w:szCs w:val="24"/>
        </w:rPr>
        <w:t>Article IV: Organization</w:t>
      </w:r>
      <w:r w:rsidR="00E730E8" w:rsidRPr="002D5C68">
        <w:rPr>
          <w:rFonts w:ascii="Times New Roman" w:hAnsi="Times New Roman"/>
          <w:sz w:val="24"/>
          <w:szCs w:val="24"/>
        </w:rPr>
        <w:t xml:space="preserve"> (Bylaws, Article IV)</w:t>
      </w:r>
    </w:p>
    <w:p w14:paraId="09C1BEFE" w14:textId="661E056D" w:rsidR="0014347B" w:rsidRPr="002D5C68" w:rsidRDefault="002B61BC" w:rsidP="008B5421">
      <w:pPr>
        <w:pStyle w:val="ListParagraph"/>
        <w:numPr>
          <w:ilvl w:val="0"/>
          <w:numId w:val="3"/>
        </w:numPr>
        <w:spacing w:after="120" w:line="240" w:lineRule="auto"/>
        <w:ind w:right="-90"/>
        <w:contextualSpacing w:val="0"/>
        <w:rPr>
          <w:rFonts w:ascii="Times New Roman" w:hAnsi="Times New Roman"/>
          <w:strike/>
          <w:sz w:val="24"/>
          <w:szCs w:val="24"/>
        </w:rPr>
      </w:pPr>
      <w:r w:rsidRPr="002D5C68">
        <w:rPr>
          <w:rFonts w:ascii="Times New Roman" w:hAnsi="Times New Roman"/>
          <w:sz w:val="24"/>
          <w:szCs w:val="24"/>
        </w:rPr>
        <w:t xml:space="preserve">Stated meetings of </w:t>
      </w:r>
      <w:r w:rsidR="007C4AA8" w:rsidRPr="002D5C68">
        <w:rPr>
          <w:rFonts w:ascii="Times New Roman" w:hAnsi="Times New Roman"/>
          <w:sz w:val="24"/>
          <w:szCs w:val="24"/>
        </w:rPr>
        <w:t xml:space="preserve">the </w:t>
      </w:r>
      <w:r w:rsidR="00D7765A" w:rsidRPr="002D5C68">
        <w:rPr>
          <w:rFonts w:ascii="Times New Roman" w:hAnsi="Times New Roman"/>
          <w:sz w:val="24"/>
          <w:szCs w:val="24"/>
        </w:rPr>
        <w:t>p</w:t>
      </w:r>
      <w:r w:rsidR="00EA12FA" w:rsidRPr="002D5C68">
        <w:rPr>
          <w:rFonts w:ascii="Times New Roman" w:hAnsi="Times New Roman"/>
          <w:sz w:val="24"/>
          <w:szCs w:val="24"/>
        </w:rPr>
        <w:t>resbytery</w:t>
      </w:r>
      <w:r w:rsidRPr="002D5C68">
        <w:rPr>
          <w:rFonts w:ascii="Times New Roman" w:hAnsi="Times New Roman"/>
          <w:sz w:val="24"/>
          <w:szCs w:val="24"/>
        </w:rPr>
        <w:t xml:space="preserve"> shall</w:t>
      </w:r>
      <w:r w:rsidR="007C4AA8" w:rsidRPr="002D5C68">
        <w:rPr>
          <w:rFonts w:ascii="Times New Roman" w:hAnsi="Times New Roman"/>
          <w:sz w:val="24"/>
          <w:szCs w:val="24"/>
        </w:rPr>
        <w:t xml:space="preserve"> be at </w:t>
      </w:r>
      <w:r w:rsidR="0002544F" w:rsidRPr="002D5C68">
        <w:rPr>
          <w:rFonts w:ascii="Times New Roman" w:hAnsi="Times New Roman"/>
          <w:sz w:val="24"/>
          <w:szCs w:val="24"/>
        </w:rPr>
        <w:t>a</w:t>
      </w:r>
      <w:r w:rsidR="007C4AA8" w:rsidRPr="002D5C68">
        <w:rPr>
          <w:rFonts w:ascii="Times New Roman" w:hAnsi="Times New Roman"/>
          <w:sz w:val="24"/>
          <w:szCs w:val="24"/>
        </w:rPr>
        <w:t xml:space="preserve"> minimum twice (G-3.0304) a year. The Commission on Presbytery Life shall set the dates for Presbytery meetings and report them at the Annual meeting (the last meeting of the year). The Sacrament of Holy communion shall be celebrated at least once a year</w:t>
      </w:r>
      <w:r w:rsidR="0072099B" w:rsidRPr="002D5C68">
        <w:rPr>
          <w:rFonts w:ascii="Times New Roman" w:hAnsi="Times New Roman"/>
          <w:sz w:val="24"/>
          <w:szCs w:val="24"/>
        </w:rPr>
        <w:t xml:space="preserve"> (G-3.0301b)</w:t>
      </w:r>
    </w:p>
    <w:p w14:paraId="67DF1130" w14:textId="0ED9219D" w:rsidR="002B61BC" w:rsidRPr="002D5C68" w:rsidRDefault="002B61BC" w:rsidP="008B5421">
      <w:pPr>
        <w:pStyle w:val="ListParagraph"/>
        <w:numPr>
          <w:ilvl w:val="0"/>
          <w:numId w:val="3"/>
        </w:numPr>
        <w:spacing w:after="120" w:line="240" w:lineRule="auto"/>
        <w:ind w:right="-90"/>
        <w:contextualSpacing w:val="0"/>
        <w:rPr>
          <w:rFonts w:ascii="Times New Roman" w:hAnsi="Times New Roman"/>
          <w:sz w:val="24"/>
          <w:szCs w:val="24"/>
        </w:rPr>
      </w:pPr>
      <w:r w:rsidRPr="002D5C68">
        <w:rPr>
          <w:rFonts w:ascii="Times New Roman" w:hAnsi="Times New Roman"/>
          <w:sz w:val="24"/>
          <w:szCs w:val="24"/>
        </w:rPr>
        <w:t xml:space="preserve">Location: </w:t>
      </w:r>
      <w:r w:rsidR="00235B48" w:rsidRPr="002D5C68">
        <w:rPr>
          <w:rFonts w:ascii="Times New Roman" w:hAnsi="Times New Roman"/>
          <w:sz w:val="24"/>
          <w:szCs w:val="24"/>
        </w:rPr>
        <w:t>All meetings shall be</w:t>
      </w:r>
      <w:r w:rsidR="0014347B" w:rsidRPr="002D5C68">
        <w:rPr>
          <w:rFonts w:ascii="Times New Roman" w:hAnsi="Times New Roman"/>
          <w:sz w:val="24"/>
          <w:szCs w:val="24"/>
        </w:rPr>
        <w:t xml:space="preserve"> at facilities which are reasonably able to accommodate attendance, keeping in mind the needs of </w:t>
      </w:r>
      <w:r w:rsidR="004E201A" w:rsidRPr="002D5C68">
        <w:rPr>
          <w:rFonts w:ascii="Times New Roman" w:hAnsi="Times New Roman"/>
          <w:sz w:val="24"/>
          <w:szCs w:val="24"/>
        </w:rPr>
        <w:t xml:space="preserve">people of all abilities </w:t>
      </w:r>
      <w:r w:rsidR="0014347B" w:rsidRPr="002D5C68">
        <w:rPr>
          <w:rFonts w:ascii="Times New Roman" w:hAnsi="Times New Roman"/>
          <w:sz w:val="24"/>
          <w:szCs w:val="24"/>
        </w:rPr>
        <w:t xml:space="preserve">and activities of the </w:t>
      </w:r>
      <w:r w:rsidR="00D7765A" w:rsidRPr="002D5C68">
        <w:rPr>
          <w:rFonts w:ascii="Times New Roman" w:hAnsi="Times New Roman"/>
          <w:sz w:val="24"/>
          <w:szCs w:val="24"/>
        </w:rPr>
        <w:t>p</w:t>
      </w:r>
      <w:r w:rsidR="00EA12FA" w:rsidRPr="002D5C68">
        <w:rPr>
          <w:rFonts w:ascii="Times New Roman" w:hAnsi="Times New Roman"/>
          <w:sz w:val="24"/>
          <w:szCs w:val="24"/>
        </w:rPr>
        <w:t>resbytery</w:t>
      </w:r>
      <w:r w:rsidR="0014347B" w:rsidRPr="002D5C68">
        <w:rPr>
          <w:rFonts w:ascii="Times New Roman" w:hAnsi="Times New Roman"/>
          <w:sz w:val="24"/>
          <w:szCs w:val="24"/>
        </w:rPr>
        <w:t xml:space="preserve"> </w:t>
      </w:r>
      <w:r w:rsidR="0002544F" w:rsidRPr="002D5C68">
        <w:rPr>
          <w:rFonts w:ascii="Times New Roman" w:hAnsi="Times New Roman"/>
          <w:sz w:val="24"/>
          <w:szCs w:val="24"/>
        </w:rPr>
        <w:t>meeting,</w:t>
      </w:r>
      <w:r w:rsidR="00787D3F" w:rsidRPr="002D5C68">
        <w:rPr>
          <w:rFonts w:ascii="Times New Roman" w:hAnsi="Times New Roman"/>
          <w:sz w:val="24"/>
          <w:szCs w:val="24"/>
        </w:rPr>
        <w:t xml:space="preserve"> including technological needs.</w:t>
      </w:r>
    </w:p>
    <w:p w14:paraId="73A33EF1" w14:textId="77777777" w:rsidR="0014347B" w:rsidRPr="002D5C68" w:rsidRDefault="0014347B" w:rsidP="008B5421">
      <w:pPr>
        <w:pStyle w:val="ListParagraph"/>
        <w:numPr>
          <w:ilvl w:val="0"/>
          <w:numId w:val="3"/>
        </w:numPr>
        <w:spacing w:after="120" w:line="240" w:lineRule="auto"/>
        <w:ind w:right="-90"/>
        <w:contextualSpacing w:val="0"/>
        <w:rPr>
          <w:rFonts w:ascii="Times New Roman" w:hAnsi="Times New Roman"/>
          <w:sz w:val="24"/>
          <w:szCs w:val="24"/>
        </w:rPr>
      </w:pPr>
      <w:r w:rsidRPr="002D5C68">
        <w:rPr>
          <w:rFonts w:ascii="Times New Roman" w:hAnsi="Times New Roman"/>
          <w:sz w:val="24"/>
          <w:szCs w:val="24"/>
        </w:rPr>
        <w:t>Exceptions to</w:t>
      </w:r>
      <w:r w:rsidR="008162C2" w:rsidRPr="002D5C68">
        <w:rPr>
          <w:rFonts w:ascii="Times New Roman" w:hAnsi="Times New Roman"/>
          <w:sz w:val="24"/>
          <w:szCs w:val="24"/>
        </w:rPr>
        <w:t xml:space="preserve"> the</w:t>
      </w:r>
      <w:r w:rsidRPr="002D5C68">
        <w:rPr>
          <w:rFonts w:ascii="Times New Roman" w:hAnsi="Times New Roman"/>
          <w:sz w:val="24"/>
          <w:szCs w:val="24"/>
        </w:rPr>
        <w:t xml:space="preserve"> location and date of stated meetings may be made by the </w:t>
      </w:r>
      <w:r w:rsidR="00995C53" w:rsidRPr="002D5C68">
        <w:rPr>
          <w:rFonts w:ascii="Times New Roman" w:hAnsi="Times New Roman"/>
          <w:sz w:val="24"/>
          <w:szCs w:val="24"/>
        </w:rPr>
        <w:t xml:space="preserve">Commission on Presbytery Life </w:t>
      </w:r>
      <w:r w:rsidRPr="002D5C68">
        <w:rPr>
          <w:rFonts w:ascii="Times New Roman" w:hAnsi="Times New Roman"/>
          <w:sz w:val="24"/>
          <w:szCs w:val="24"/>
        </w:rPr>
        <w:t>to respectfully respond to special events or invitations.</w:t>
      </w:r>
    </w:p>
    <w:p w14:paraId="58B2A1F4" w14:textId="77777777" w:rsidR="000731C4" w:rsidRPr="002D5C68" w:rsidRDefault="0014347B" w:rsidP="008B5421">
      <w:pPr>
        <w:pStyle w:val="ListParagraph"/>
        <w:numPr>
          <w:ilvl w:val="0"/>
          <w:numId w:val="3"/>
        </w:numPr>
        <w:tabs>
          <w:tab w:val="left" w:pos="-720"/>
        </w:tabs>
        <w:suppressAutoHyphens/>
        <w:spacing w:after="120" w:line="240" w:lineRule="auto"/>
        <w:ind w:right="-90"/>
        <w:contextualSpacing w:val="0"/>
        <w:rPr>
          <w:rFonts w:ascii="Times New Roman" w:hAnsi="Times New Roman"/>
          <w:spacing w:val="-3"/>
          <w:sz w:val="24"/>
          <w:szCs w:val="24"/>
        </w:rPr>
      </w:pPr>
      <w:r w:rsidRPr="002D5C68">
        <w:rPr>
          <w:rFonts w:ascii="Times New Roman" w:hAnsi="Times New Roman"/>
          <w:sz w:val="24"/>
          <w:szCs w:val="24"/>
        </w:rPr>
        <w:t>Quorum</w:t>
      </w:r>
      <w:r w:rsidR="002B61BC" w:rsidRPr="002D5C68">
        <w:rPr>
          <w:rFonts w:ascii="Times New Roman" w:hAnsi="Times New Roman"/>
          <w:sz w:val="24"/>
          <w:szCs w:val="24"/>
        </w:rPr>
        <w:t xml:space="preserve">: A quorum of </w:t>
      </w:r>
      <w:r w:rsidR="00D7765A" w:rsidRPr="002D5C68">
        <w:rPr>
          <w:rFonts w:ascii="Times New Roman" w:hAnsi="Times New Roman"/>
          <w:sz w:val="24"/>
          <w:szCs w:val="24"/>
        </w:rPr>
        <w:t>p</w:t>
      </w:r>
      <w:r w:rsidR="00EA12FA" w:rsidRPr="002D5C68">
        <w:rPr>
          <w:rFonts w:ascii="Times New Roman" w:hAnsi="Times New Roman"/>
          <w:sz w:val="24"/>
          <w:szCs w:val="24"/>
        </w:rPr>
        <w:t>resbytery</w:t>
      </w:r>
      <w:r w:rsidR="002B61BC" w:rsidRPr="002D5C68">
        <w:rPr>
          <w:rFonts w:ascii="Times New Roman" w:hAnsi="Times New Roman"/>
          <w:sz w:val="24"/>
          <w:szCs w:val="24"/>
        </w:rPr>
        <w:t xml:space="preserve"> shall be any five </w:t>
      </w:r>
      <w:r w:rsidR="00DA2737" w:rsidRPr="002D5C68">
        <w:rPr>
          <w:rFonts w:ascii="Times New Roman" w:hAnsi="Times New Roman"/>
          <w:sz w:val="24"/>
          <w:szCs w:val="24"/>
        </w:rPr>
        <w:t>teaching elder</w:t>
      </w:r>
      <w:r w:rsidR="002B61BC" w:rsidRPr="002D5C68">
        <w:rPr>
          <w:rFonts w:ascii="Times New Roman" w:hAnsi="Times New Roman"/>
          <w:sz w:val="24"/>
          <w:szCs w:val="24"/>
        </w:rPr>
        <w:t xml:space="preserve">s and five </w:t>
      </w:r>
      <w:r w:rsidR="00DA2737" w:rsidRPr="002D5C68">
        <w:rPr>
          <w:rFonts w:ascii="Times New Roman" w:hAnsi="Times New Roman"/>
          <w:sz w:val="24"/>
          <w:szCs w:val="24"/>
        </w:rPr>
        <w:t>ruling elder</w:t>
      </w:r>
      <w:r w:rsidR="002B61BC" w:rsidRPr="002D5C68">
        <w:rPr>
          <w:rFonts w:ascii="Times New Roman" w:hAnsi="Times New Roman"/>
          <w:sz w:val="24"/>
          <w:szCs w:val="24"/>
        </w:rPr>
        <w:t>s present, provided that at least five constituent churches are represente</w:t>
      </w:r>
      <w:r w:rsidR="000731C4" w:rsidRPr="002D5C68">
        <w:rPr>
          <w:rFonts w:ascii="Times New Roman" w:hAnsi="Times New Roman"/>
          <w:sz w:val="24"/>
          <w:szCs w:val="24"/>
        </w:rPr>
        <w:t xml:space="preserve">d by </w:t>
      </w:r>
      <w:r w:rsidR="00DA2737" w:rsidRPr="002D5C68">
        <w:rPr>
          <w:rFonts w:ascii="Times New Roman" w:hAnsi="Times New Roman"/>
          <w:sz w:val="24"/>
          <w:szCs w:val="24"/>
        </w:rPr>
        <w:t>ruling elder</w:t>
      </w:r>
      <w:r w:rsidR="000731C4" w:rsidRPr="002D5C68">
        <w:rPr>
          <w:rFonts w:ascii="Times New Roman" w:hAnsi="Times New Roman"/>
          <w:sz w:val="24"/>
          <w:szCs w:val="24"/>
        </w:rPr>
        <w:t>s</w:t>
      </w:r>
    </w:p>
    <w:p w14:paraId="57FBF7F6" w14:textId="01B7FBF1" w:rsidR="0014347B" w:rsidRPr="002D5C68" w:rsidRDefault="002B61BC" w:rsidP="008B5421">
      <w:pPr>
        <w:pStyle w:val="ListParagraph"/>
        <w:numPr>
          <w:ilvl w:val="0"/>
          <w:numId w:val="3"/>
        </w:numPr>
        <w:tabs>
          <w:tab w:val="left" w:pos="-720"/>
        </w:tabs>
        <w:suppressAutoHyphens/>
        <w:spacing w:after="120" w:line="240" w:lineRule="auto"/>
        <w:ind w:right="-90"/>
        <w:contextualSpacing w:val="0"/>
        <w:rPr>
          <w:rFonts w:ascii="Times New Roman" w:hAnsi="Times New Roman"/>
          <w:spacing w:val="-3"/>
          <w:sz w:val="24"/>
          <w:szCs w:val="24"/>
        </w:rPr>
      </w:pPr>
      <w:r w:rsidRPr="002D5C68">
        <w:rPr>
          <w:rFonts w:ascii="Times New Roman" w:hAnsi="Times New Roman"/>
          <w:sz w:val="24"/>
          <w:szCs w:val="24"/>
        </w:rPr>
        <w:t>Meeting n</w:t>
      </w:r>
      <w:r w:rsidR="0014347B" w:rsidRPr="002D5C68">
        <w:rPr>
          <w:rFonts w:ascii="Times New Roman" w:hAnsi="Times New Roman"/>
          <w:sz w:val="24"/>
          <w:szCs w:val="24"/>
        </w:rPr>
        <w:t>otice</w:t>
      </w:r>
      <w:r w:rsidRPr="002D5C68">
        <w:rPr>
          <w:rFonts w:ascii="Times New Roman" w:hAnsi="Times New Roman"/>
          <w:sz w:val="24"/>
          <w:szCs w:val="24"/>
        </w:rPr>
        <w:t xml:space="preserve">: </w:t>
      </w:r>
      <w:r w:rsidR="000731C4" w:rsidRPr="002D5C68">
        <w:rPr>
          <w:rFonts w:ascii="Times New Roman" w:hAnsi="Times New Roman"/>
          <w:spacing w:val="-3"/>
          <w:sz w:val="24"/>
          <w:szCs w:val="24"/>
        </w:rPr>
        <w:t xml:space="preserve">The notice of all stated and special meetings of </w:t>
      </w:r>
      <w:r w:rsidR="00D7765A" w:rsidRPr="002D5C68">
        <w:rPr>
          <w:rFonts w:ascii="Times New Roman" w:hAnsi="Times New Roman"/>
          <w:spacing w:val="-3"/>
          <w:sz w:val="24"/>
          <w:szCs w:val="24"/>
        </w:rPr>
        <w:t>p</w:t>
      </w:r>
      <w:r w:rsidR="00EA12FA" w:rsidRPr="002D5C68">
        <w:rPr>
          <w:rFonts w:ascii="Times New Roman" w:hAnsi="Times New Roman"/>
          <w:spacing w:val="-3"/>
          <w:sz w:val="24"/>
          <w:szCs w:val="24"/>
        </w:rPr>
        <w:t>resbytery</w:t>
      </w:r>
      <w:r w:rsidR="000731C4" w:rsidRPr="002D5C68">
        <w:rPr>
          <w:rFonts w:ascii="Times New Roman" w:hAnsi="Times New Roman"/>
          <w:spacing w:val="-3"/>
          <w:sz w:val="24"/>
          <w:szCs w:val="24"/>
        </w:rPr>
        <w:t xml:space="preserve"> shall be</w:t>
      </w:r>
      <w:r w:rsidR="00995C53" w:rsidRPr="002D5C68">
        <w:rPr>
          <w:rFonts w:ascii="Times New Roman" w:hAnsi="Times New Roman"/>
          <w:spacing w:val="-3"/>
          <w:sz w:val="24"/>
          <w:szCs w:val="24"/>
        </w:rPr>
        <w:t xml:space="preserve"> </w:t>
      </w:r>
      <w:r w:rsidR="007C4AA8" w:rsidRPr="002D5C68">
        <w:rPr>
          <w:rFonts w:ascii="Times New Roman" w:hAnsi="Times New Roman"/>
          <w:spacing w:val="-3"/>
          <w:sz w:val="24"/>
          <w:szCs w:val="24"/>
        </w:rPr>
        <w:t xml:space="preserve">emailed </w:t>
      </w:r>
      <w:r w:rsidR="000731C4" w:rsidRPr="002D5C68">
        <w:rPr>
          <w:rFonts w:ascii="Times New Roman" w:hAnsi="Times New Roman"/>
          <w:spacing w:val="-3"/>
          <w:sz w:val="24"/>
          <w:szCs w:val="24"/>
        </w:rPr>
        <w:t xml:space="preserve">to all enrolled members of </w:t>
      </w:r>
      <w:r w:rsidR="00D7765A" w:rsidRPr="002D5C68">
        <w:rPr>
          <w:rFonts w:ascii="Times New Roman" w:hAnsi="Times New Roman"/>
          <w:spacing w:val="-3"/>
          <w:sz w:val="24"/>
          <w:szCs w:val="24"/>
        </w:rPr>
        <w:t>p</w:t>
      </w:r>
      <w:r w:rsidR="00EA12FA" w:rsidRPr="002D5C68">
        <w:rPr>
          <w:rFonts w:ascii="Times New Roman" w:hAnsi="Times New Roman"/>
          <w:spacing w:val="-3"/>
          <w:sz w:val="24"/>
          <w:szCs w:val="24"/>
        </w:rPr>
        <w:t>resbytery</w:t>
      </w:r>
      <w:r w:rsidR="000731C4" w:rsidRPr="002D5C68">
        <w:rPr>
          <w:rFonts w:ascii="Times New Roman" w:hAnsi="Times New Roman"/>
          <w:spacing w:val="-3"/>
          <w:sz w:val="24"/>
          <w:szCs w:val="24"/>
        </w:rPr>
        <w:t xml:space="preserve"> and each congregation no later than ten</w:t>
      </w:r>
      <w:r w:rsidR="000731C4" w:rsidRPr="002D5C68">
        <w:rPr>
          <w:rFonts w:ascii="Times New Roman" w:hAnsi="Times New Roman"/>
          <w:strike/>
          <w:spacing w:val="-3"/>
          <w:sz w:val="24"/>
          <w:szCs w:val="24"/>
        </w:rPr>
        <w:t xml:space="preserve"> </w:t>
      </w:r>
      <w:r w:rsidR="000731C4" w:rsidRPr="002D5C68">
        <w:rPr>
          <w:rFonts w:ascii="Times New Roman" w:hAnsi="Times New Roman"/>
          <w:spacing w:val="-3"/>
          <w:sz w:val="24"/>
          <w:szCs w:val="24"/>
        </w:rPr>
        <w:t>days prior to the meeting</w:t>
      </w:r>
      <w:r w:rsidR="00F278B4" w:rsidRPr="002D5C68">
        <w:rPr>
          <w:rFonts w:ascii="Times New Roman" w:hAnsi="Times New Roman"/>
          <w:spacing w:val="-3"/>
          <w:sz w:val="24"/>
          <w:szCs w:val="24"/>
        </w:rPr>
        <w:t xml:space="preserve">. </w:t>
      </w:r>
      <w:r w:rsidR="000731C4" w:rsidRPr="002D5C68">
        <w:rPr>
          <w:rFonts w:ascii="Times New Roman" w:hAnsi="Times New Roman"/>
          <w:spacing w:val="-3"/>
          <w:sz w:val="24"/>
          <w:szCs w:val="24"/>
        </w:rPr>
        <w:t xml:space="preserve">Each session moderator shall be responsible for informing </w:t>
      </w:r>
      <w:r w:rsidR="006D3C67">
        <w:rPr>
          <w:rFonts w:ascii="Times New Roman" w:hAnsi="Times New Roman"/>
          <w:spacing w:val="-3"/>
          <w:sz w:val="24"/>
          <w:szCs w:val="24"/>
        </w:rPr>
        <w:t>the</w:t>
      </w:r>
      <w:r w:rsidR="000731C4" w:rsidRPr="002D5C68">
        <w:rPr>
          <w:rFonts w:ascii="Times New Roman" w:hAnsi="Times New Roman"/>
          <w:spacing w:val="-3"/>
          <w:sz w:val="24"/>
          <w:szCs w:val="24"/>
        </w:rPr>
        <w:t xml:space="preserve"> </w:t>
      </w:r>
      <w:r w:rsidR="00DA2737" w:rsidRPr="002D5C68">
        <w:rPr>
          <w:rFonts w:ascii="Times New Roman" w:hAnsi="Times New Roman"/>
          <w:spacing w:val="-3"/>
          <w:sz w:val="24"/>
          <w:szCs w:val="24"/>
        </w:rPr>
        <w:t>ruling elder</w:t>
      </w:r>
      <w:r w:rsidR="000731C4" w:rsidRPr="002D5C68">
        <w:rPr>
          <w:rFonts w:ascii="Times New Roman" w:hAnsi="Times New Roman"/>
          <w:spacing w:val="-3"/>
          <w:sz w:val="24"/>
          <w:szCs w:val="24"/>
        </w:rPr>
        <w:t xml:space="preserve"> commissioner(s)</w:t>
      </w:r>
      <w:r w:rsidR="00F278B4" w:rsidRPr="002D5C68">
        <w:rPr>
          <w:rFonts w:ascii="Times New Roman" w:hAnsi="Times New Roman"/>
          <w:spacing w:val="-3"/>
          <w:sz w:val="24"/>
          <w:szCs w:val="24"/>
        </w:rPr>
        <w:t xml:space="preserve">. </w:t>
      </w:r>
    </w:p>
    <w:p w14:paraId="78648EE7" w14:textId="77777777" w:rsidR="000731C4" w:rsidRPr="002D5C68" w:rsidRDefault="000731C4" w:rsidP="008B5421">
      <w:pPr>
        <w:pStyle w:val="ListParagraph"/>
        <w:numPr>
          <w:ilvl w:val="0"/>
          <w:numId w:val="3"/>
        </w:numPr>
        <w:tabs>
          <w:tab w:val="left" w:pos="-720"/>
        </w:tabs>
        <w:suppressAutoHyphens/>
        <w:spacing w:after="120" w:line="240" w:lineRule="auto"/>
        <w:ind w:right="-90"/>
        <w:contextualSpacing w:val="0"/>
        <w:rPr>
          <w:rFonts w:ascii="Times New Roman" w:hAnsi="Times New Roman"/>
          <w:spacing w:val="-3"/>
          <w:sz w:val="24"/>
          <w:szCs w:val="24"/>
        </w:rPr>
      </w:pPr>
      <w:r w:rsidRPr="002D5C68">
        <w:rPr>
          <w:rFonts w:ascii="Times New Roman" w:hAnsi="Times New Roman"/>
          <w:sz w:val="24"/>
          <w:szCs w:val="24"/>
        </w:rPr>
        <w:t xml:space="preserve">Hosting </w:t>
      </w:r>
      <w:r w:rsidR="00EA12FA" w:rsidRPr="002D5C68">
        <w:rPr>
          <w:rFonts w:ascii="Times New Roman" w:hAnsi="Times New Roman"/>
          <w:sz w:val="24"/>
          <w:szCs w:val="24"/>
        </w:rPr>
        <w:t>Presbytery</w:t>
      </w:r>
      <w:r w:rsidR="00E730E8" w:rsidRPr="002D5C68">
        <w:rPr>
          <w:rFonts w:ascii="Times New Roman" w:hAnsi="Times New Roman"/>
          <w:sz w:val="24"/>
          <w:szCs w:val="24"/>
        </w:rPr>
        <w:t xml:space="preserve"> Meetings (Article IV, Appendix 1</w:t>
      </w:r>
      <w:r w:rsidRPr="002D5C68">
        <w:rPr>
          <w:rFonts w:ascii="Times New Roman" w:hAnsi="Times New Roman"/>
          <w:sz w:val="24"/>
          <w:szCs w:val="24"/>
        </w:rPr>
        <w:t>)</w:t>
      </w:r>
    </w:p>
    <w:p w14:paraId="44CB1B65" w14:textId="77777777" w:rsidR="00A21BFB" w:rsidRPr="002D5C68" w:rsidRDefault="00A21BFB" w:rsidP="008B5421">
      <w:pPr>
        <w:pStyle w:val="ListParagraph"/>
        <w:numPr>
          <w:ilvl w:val="0"/>
          <w:numId w:val="3"/>
        </w:numPr>
        <w:tabs>
          <w:tab w:val="left" w:pos="-720"/>
        </w:tabs>
        <w:suppressAutoHyphens/>
        <w:spacing w:after="120" w:line="240" w:lineRule="auto"/>
        <w:ind w:right="-90"/>
        <w:contextualSpacing w:val="0"/>
        <w:rPr>
          <w:rFonts w:ascii="Times New Roman" w:hAnsi="Times New Roman"/>
          <w:spacing w:val="-3"/>
          <w:sz w:val="24"/>
          <w:szCs w:val="24"/>
        </w:rPr>
      </w:pPr>
      <w:r w:rsidRPr="002D5C68">
        <w:rPr>
          <w:rFonts w:ascii="Times New Roman" w:hAnsi="Times New Roman"/>
          <w:sz w:val="24"/>
          <w:szCs w:val="24"/>
        </w:rPr>
        <w:t xml:space="preserve">In order that all members can fully participate in a decent and orderly manner, the following process will be followed:  </w:t>
      </w:r>
    </w:p>
    <w:p w14:paraId="3EE6C5B0" w14:textId="0017EE58" w:rsidR="0014347B" w:rsidRPr="002D5C68" w:rsidRDefault="008162C2" w:rsidP="008B5421">
      <w:pPr>
        <w:pStyle w:val="ListParagraph"/>
        <w:numPr>
          <w:ilvl w:val="1"/>
          <w:numId w:val="6"/>
        </w:numPr>
        <w:tabs>
          <w:tab w:val="left" w:pos="-720"/>
        </w:tabs>
        <w:suppressAutoHyphens/>
        <w:spacing w:after="0" w:line="240" w:lineRule="auto"/>
        <w:ind w:left="1354" w:right="-90"/>
        <w:contextualSpacing w:val="0"/>
        <w:rPr>
          <w:rFonts w:ascii="Times New Roman" w:hAnsi="Times New Roman"/>
          <w:spacing w:val="-3"/>
          <w:sz w:val="24"/>
          <w:szCs w:val="24"/>
        </w:rPr>
      </w:pPr>
      <w:r w:rsidRPr="002D5C68">
        <w:rPr>
          <w:rFonts w:ascii="Times New Roman" w:hAnsi="Times New Roman"/>
          <w:sz w:val="24"/>
          <w:szCs w:val="24"/>
        </w:rPr>
        <w:t>When a</w:t>
      </w:r>
      <w:r w:rsidR="00A21BFB" w:rsidRPr="002D5C68">
        <w:rPr>
          <w:rFonts w:ascii="Times New Roman" w:hAnsi="Times New Roman"/>
          <w:sz w:val="24"/>
          <w:szCs w:val="24"/>
        </w:rPr>
        <w:t xml:space="preserve"> session or continuing member of </w:t>
      </w:r>
      <w:r w:rsidR="00D7765A" w:rsidRPr="002D5C68">
        <w:rPr>
          <w:rFonts w:ascii="Times New Roman" w:hAnsi="Times New Roman"/>
          <w:sz w:val="24"/>
          <w:szCs w:val="24"/>
        </w:rPr>
        <w:t>p</w:t>
      </w:r>
      <w:r w:rsidR="00EA12FA" w:rsidRPr="002D5C68">
        <w:rPr>
          <w:rFonts w:ascii="Times New Roman" w:hAnsi="Times New Roman"/>
          <w:sz w:val="24"/>
          <w:szCs w:val="24"/>
        </w:rPr>
        <w:t>resbytery</w:t>
      </w:r>
      <w:r w:rsidR="00A21BFB" w:rsidRPr="002D5C68">
        <w:rPr>
          <w:rFonts w:ascii="Times New Roman" w:hAnsi="Times New Roman"/>
          <w:sz w:val="24"/>
          <w:szCs w:val="24"/>
        </w:rPr>
        <w:t xml:space="preserve"> has an item of concern or new business for consideration, the item will be taken to the relevant committee or task force in writing</w:t>
      </w:r>
      <w:r w:rsidR="00F278B4" w:rsidRPr="002D5C68">
        <w:rPr>
          <w:rFonts w:ascii="Times New Roman" w:hAnsi="Times New Roman"/>
          <w:sz w:val="24"/>
          <w:szCs w:val="24"/>
        </w:rPr>
        <w:t xml:space="preserve">. </w:t>
      </w:r>
      <w:r w:rsidR="00A21BFB" w:rsidRPr="002D5C68">
        <w:rPr>
          <w:rFonts w:ascii="Times New Roman" w:hAnsi="Times New Roman"/>
          <w:sz w:val="24"/>
          <w:szCs w:val="24"/>
        </w:rPr>
        <w:t xml:space="preserve">The </w:t>
      </w:r>
      <w:r w:rsidR="00DA2737" w:rsidRPr="002D5C68">
        <w:rPr>
          <w:rFonts w:ascii="Times New Roman" w:hAnsi="Times New Roman"/>
          <w:sz w:val="24"/>
          <w:szCs w:val="24"/>
        </w:rPr>
        <w:t>stated clerk</w:t>
      </w:r>
      <w:r w:rsidR="00A21BFB" w:rsidRPr="002D5C68">
        <w:rPr>
          <w:rFonts w:ascii="Times New Roman" w:hAnsi="Times New Roman"/>
          <w:sz w:val="24"/>
          <w:szCs w:val="24"/>
        </w:rPr>
        <w:t xml:space="preserve"> can be consulted for determining the relevant group</w:t>
      </w:r>
      <w:r w:rsidR="00F278B4" w:rsidRPr="002D5C68">
        <w:rPr>
          <w:rFonts w:ascii="Times New Roman" w:hAnsi="Times New Roman"/>
          <w:sz w:val="24"/>
          <w:szCs w:val="24"/>
        </w:rPr>
        <w:t xml:space="preserve">. </w:t>
      </w:r>
      <w:r w:rsidR="00A21BFB" w:rsidRPr="002D5C68">
        <w:rPr>
          <w:rFonts w:ascii="Times New Roman" w:hAnsi="Times New Roman"/>
          <w:sz w:val="24"/>
          <w:szCs w:val="24"/>
        </w:rPr>
        <w:t xml:space="preserve">If the session or continuing member is not satisfied with the response, then a petition to the </w:t>
      </w:r>
      <w:r w:rsidR="00D7765A" w:rsidRPr="002D5C68">
        <w:rPr>
          <w:rFonts w:ascii="Times New Roman" w:hAnsi="Times New Roman"/>
          <w:sz w:val="24"/>
          <w:szCs w:val="24"/>
        </w:rPr>
        <w:t>p</w:t>
      </w:r>
      <w:r w:rsidR="00EA12FA" w:rsidRPr="002D5C68">
        <w:rPr>
          <w:rFonts w:ascii="Times New Roman" w:hAnsi="Times New Roman"/>
          <w:sz w:val="24"/>
          <w:szCs w:val="24"/>
        </w:rPr>
        <w:t>resbytery</w:t>
      </w:r>
      <w:r w:rsidR="00A21BFB" w:rsidRPr="002D5C68">
        <w:rPr>
          <w:rFonts w:ascii="Times New Roman" w:hAnsi="Times New Roman"/>
          <w:sz w:val="24"/>
          <w:szCs w:val="24"/>
        </w:rPr>
        <w:t xml:space="preserve"> may be submitted through the </w:t>
      </w:r>
      <w:r w:rsidR="00DA2737" w:rsidRPr="002D5C68">
        <w:rPr>
          <w:rFonts w:ascii="Times New Roman" w:hAnsi="Times New Roman"/>
          <w:sz w:val="24"/>
          <w:szCs w:val="24"/>
        </w:rPr>
        <w:t>stated clerk</w:t>
      </w:r>
      <w:r w:rsidR="00A21BFB" w:rsidRPr="002D5C68">
        <w:rPr>
          <w:rFonts w:ascii="Times New Roman" w:hAnsi="Times New Roman"/>
          <w:sz w:val="24"/>
          <w:szCs w:val="24"/>
        </w:rPr>
        <w:t>.</w:t>
      </w:r>
    </w:p>
    <w:p w14:paraId="363ABC2B" w14:textId="77777777" w:rsidR="00063786" w:rsidRPr="002D5C68" w:rsidRDefault="00063786" w:rsidP="008B5421">
      <w:pPr>
        <w:pStyle w:val="ListParagraph"/>
        <w:numPr>
          <w:ilvl w:val="1"/>
          <w:numId w:val="6"/>
        </w:numPr>
        <w:tabs>
          <w:tab w:val="left" w:pos="-720"/>
        </w:tabs>
        <w:suppressAutoHyphens/>
        <w:spacing w:after="0" w:line="240" w:lineRule="auto"/>
        <w:ind w:left="1354" w:right="-90"/>
        <w:contextualSpacing w:val="0"/>
        <w:rPr>
          <w:rFonts w:ascii="Times New Roman" w:hAnsi="Times New Roman"/>
          <w:spacing w:val="-3"/>
          <w:sz w:val="24"/>
          <w:szCs w:val="24"/>
        </w:rPr>
      </w:pPr>
      <w:r w:rsidRPr="002D5C68">
        <w:rPr>
          <w:rFonts w:ascii="Times New Roman" w:hAnsi="Times New Roman"/>
          <w:sz w:val="24"/>
          <w:szCs w:val="24"/>
        </w:rPr>
        <w:t xml:space="preserve">New business at stated meetings of </w:t>
      </w:r>
      <w:r w:rsidR="00D7765A" w:rsidRPr="002D5C68">
        <w:rPr>
          <w:rFonts w:ascii="Times New Roman" w:hAnsi="Times New Roman"/>
          <w:sz w:val="24"/>
          <w:szCs w:val="24"/>
        </w:rPr>
        <w:t>p</w:t>
      </w:r>
      <w:r w:rsidR="00EA12FA" w:rsidRPr="002D5C68">
        <w:rPr>
          <w:rFonts w:ascii="Times New Roman" w:hAnsi="Times New Roman"/>
          <w:sz w:val="24"/>
          <w:szCs w:val="24"/>
        </w:rPr>
        <w:t>resbytery</w:t>
      </w:r>
      <w:r w:rsidRPr="002D5C68">
        <w:rPr>
          <w:rFonts w:ascii="Times New Roman" w:hAnsi="Times New Roman"/>
          <w:sz w:val="24"/>
          <w:szCs w:val="24"/>
        </w:rPr>
        <w:t xml:space="preserve"> must be presented in writing to the </w:t>
      </w:r>
      <w:r w:rsidR="00D7765A" w:rsidRPr="002D5C68">
        <w:rPr>
          <w:rFonts w:ascii="Times New Roman" w:hAnsi="Times New Roman"/>
          <w:sz w:val="24"/>
          <w:szCs w:val="24"/>
        </w:rPr>
        <w:t>p</w:t>
      </w:r>
      <w:r w:rsidR="00EA12FA" w:rsidRPr="002D5C68">
        <w:rPr>
          <w:rFonts w:ascii="Times New Roman" w:hAnsi="Times New Roman"/>
          <w:sz w:val="24"/>
          <w:szCs w:val="24"/>
        </w:rPr>
        <w:t>resbytery</w:t>
      </w:r>
      <w:r w:rsidRPr="002D5C68">
        <w:rPr>
          <w:rFonts w:ascii="Times New Roman" w:hAnsi="Times New Roman"/>
          <w:sz w:val="24"/>
          <w:szCs w:val="24"/>
        </w:rPr>
        <w:t xml:space="preserve"> moderator and </w:t>
      </w:r>
      <w:r w:rsidR="00DA2737" w:rsidRPr="002D5C68">
        <w:rPr>
          <w:rFonts w:ascii="Times New Roman" w:hAnsi="Times New Roman"/>
          <w:sz w:val="24"/>
          <w:szCs w:val="24"/>
        </w:rPr>
        <w:t>stated clerk</w:t>
      </w:r>
      <w:r w:rsidRPr="002D5C68">
        <w:rPr>
          <w:rFonts w:ascii="Times New Roman" w:hAnsi="Times New Roman"/>
          <w:sz w:val="24"/>
          <w:szCs w:val="24"/>
        </w:rPr>
        <w:t xml:space="preserve"> by noon of the meeting day.</w:t>
      </w:r>
    </w:p>
    <w:p w14:paraId="06517F30" w14:textId="4F3336BE" w:rsidR="00FF1804" w:rsidRPr="002D5C68" w:rsidRDefault="00FF1804" w:rsidP="008B5421">
      <w:pPr>
        <w:pStyle w:val="ListParagraph"/>
        <w:numPr>
          <w:ilvl w:val="1"/>
          <w:numId w:val="6"/>
        </w:numPr>
        <w:tabs>
          <w:tab w:val="left" w:pos="-720"/>
        </w:tabs>
        <w:suppressAutoHyphens/>
        <w:spacing w:after="120" w:line="240" w:lineRule="auto"/>
        <w:ind w:right="-90"/>
        <w:contextualSpacing w:val="0"/>
        <w:rPr>
          <w:rFonts w:ascii="Times New Roman" w:hAnsi="Times New Roman"/>
          <w:spacing w:val="-3"/>
          <w:sz w:val="24"/>
          <w:szCs w:val="24"/>
        </w:rPr>
      </w:pPr>
      <w:r w:rsidRPr="002D5C68">
        <w:rPr>
          <w:rFonts w:ascii="Times New Roman" w:hAnsi="Times New Roman"/>
          <w:sz w:val="24"/>
          <w:szCs w:val="24"/>
        </w:rPr>
        <w:t xml:space="preserve">A </w:t>
      </w:r>
      <w:r w:rsidR="00D7765A" w:rsidRPr="002D5C68">
        <w:rPr>
          <w:rFonts w:ascii="Times New Roman" w:hAnsi="Times New Roman"/>
          <w:sz w:val="24"/>
          <w:szCs w:val="24"/>
        </w:rPr>
        <w:t>p</w:t>
      </w:r>
      <w:r w:rsidR="00EA12FA" w:rsidRPr="002D5C68">
        <w:rPr>
          <w:rFonts w:ascii="Times New Roman" w:hAnsi="Times New Roman"/>
          <w:sz w:val="24"/>
          <w:szCs w:val="24"/>
        </w:rPr>
        <w:t>resbytery</w:t>
      </w:r>
      <w:r w:rsidRPr="002D5C68">
        <w:rPr>
          <w:rFonts w:ascii="Times New Roman" w:hAnsi="Times New Roman"/>
          <w:sz w:val="24"/>
          <w:szCs w:val="24"/>
        </w:rPr>
        <w:t xml:space="preserve"> packet of all meeting materials is posted 10 days in </w:t>
      </w:r>
      <w:r w:rsidR="00E730E8" w:rsidRPr="002D5C68">
        <w:rPr>
          <w:rFonts w:ascii="Times New Roman" w:hAnsi="Times New Roman"/>
          <w:sz w:val="24"/>
          <w:szCs w:val="24"/>
        </w:rPr>
        <w:t>advance of a stated meeting (Article IV,</w:t>
      </w:r>
      <w:r w:rsidRPr="002D5C68">
        <w:rPr>
          <w:rFonts w:ascii="Times New Roman" w:hAnsi="Times New Roman"/>
          <w:sz w:val="24"/>
          <w:szCs w:val="24"/>
        </w:rPr>
        <w:t xml:space="preserve"> Appendix </w:t>
      </w:r>
      <w:r w:rsidR="00E730E8" w:rsidRPr="002D5C68">
        <w:rPr>
          <w:rFonts w:ascii="Times New Roman" w:hAnsi="Times New Roman"/>
          <w:sz w:val="24"/>
          <w:szCs w:val="24"/>
        </w:rPr>
        <w:t>2</w:t>
      </w:r>
      <w:r w:rsidRPr="002D5C68">
        <w:rPr>
          <w:rFonts w:ascii="Times New Roman" w:hAnsi="Times New Roman"/>
          <w:sz w:val="24"/>
          <w:szCs w:val="24"/>
        </w:rPr>
        <w:t>)</w:t>
      </w:r>
    </w:p>
    <w:p w14:paraId="46A291F3" w14:textId="77777777" w:rsidR="00C62C9F" w:rsidRPr="002D5C68" w:rsidRDefault="005D5B51" w:rsidP="008B5421">
      <w:pPr>
        <w:spacing w:after="120" w:line="240" w:lineRule="auto"/>
        <w:ind w:right="-90"/>
        <w:rPr>
          <w:rFonts w:ascii="Times New Roman" w:hAnsi="Times New Roman"/>
          <w:sz w:val="24"/>
          <w:szCs w:val="24"/>
        </w:rPr>
      </w:pPr>
      <w:r w:rsidRPr="002D5C68">
        <w:rPr>
          <w:rFonts w:ascii="Times New Roman" w:hAnsi="Times New Roman"/>
          <w:sz w:val="24"/>
          <w:szCs w:val="24"/>
        </w:rPr>
        <w:t xml:space="preserve">Article V: </w:t>
      </w:r>
      <w:r w:rsidR="00FC2B55" w:rsidRPr="002D5C68">
        <w:rPr>
          <w:rFonts w:ascii="Times New Roman" w:hAnsi="Times New Roman"/>
          <w:sz w:val="24"/>
          <w:szCs w:val="24"/>
        </w:rPr>
        <w:t>Commissions and Committees</w:t>
      </w:r>
    </w:p>
    <w:p w14:paraId="65C5DF48" w14:textId="77777777" w:rsidR="00817A3B" w:rsidRPr="002D5C68" w:rsidRDefault="00817A3B" w:rsidP="008B5421">
      <w:pPr>
        <w:spacing w:after="120" w:line="240" w:lineRule="auto"/>
        <w:ind w:left="720" w:right="-90"/>
        <w:rPr>
          <w:rFonts w:ascii="Times New Roman" w:hAnsi="Times New Roman"/>
          <w:sz w:val="24"/>
          <w:szCs w:val="24"/>
        </w:rPr>
      </w:pPr>
      <w:r w:rsidRPr="002D5C68">
        <w:rPr>
          <w:rFonts w:ascii="Times New Roman" w:hAnsi="Times New Roman"/>
          <w:sz w:val="24"/>
          <w:szCs w:val="24"/>
        </w:rPr>
        <w:t xml:space="preserve">Purpose: </w:t>
      </w:r>
      <w:r w:rsidR="00FD0FFB" w:rsidRPr="002D5C68">
        <w:rPr>
          <w:rFonts w:ascii="Times New Roman" w:hAnsi="Times New Roman"/>
          <w:sz w:val="24"/>
          <w:szCs w:val="24"/>
        </w:rPr>
        <w:t xml:space="preserve">To fulfill the </w:t>
      </w:r>
      <w:r w:rsidR="00D7765A" w:rsidRPr="002D5C68">
        <w:rPr>
          <w:rFonts w:ascii="Times New Roman" w:hAnsi="Times New Roman"/>
          <w:sz w:val="24"/>
          <w:szCs w:val="24"/>
        </w:rPr>
        <w:t>p</w:t>
      </w:r>
      <w:r w:rsidR="00EA12FA" w:rsidRPr="002D5C68">
        <w:rPr>
          <w:rFonts w:ascii="Times New Roman" w:hAnsi="Times New Roman"/>
          <w:sz w:val="24"/>
          <w:szCs w:val="24"/>
        </w:rPr>
        <w:t>resbytery</w:t>
      </w:r>
      <w:r w:rsidR="008B5421" w:rsidRPr="002D5C68">
        <w:rPr>
          <w:rFonts w:ascii="Times New Roman" w:hAnsi="Times New Roman"/>
          <w:sz w:val="24"/>
          <w:szCs w:val="24"/>
        </w:rPr>
        <w:t>’</w:t>
      </w:r>
      <w:r w:rsidR="00FD0FFB" w:rsidRPr="002D5C68">
        <w:rPr>
          <w:rFonts w:ascii="Times New Roman" w:hAnsi="Times New Roman"/>
          <w:sz w:val="24"/>
          <w:szCs w:val="24"/>
        </w:rPr>
        <w:t xml:space="preserve">s mission and ministry, </w:t>
      </w:r>
      <w:r w:rsidR="00995C53" w:rsidRPr="002D5C68">
        <w:rPr>
          <w:rFonts w:ascii="Times New Roman" w:hAnsi="Times New Roman"/>
          <w:sz w:val="24"/>
          <w:szCs w:val="24"/>
        </w:rPr>
        <w:t xml:space="preserve">commissions and </w:t>
      </w:r>
      <w:r w:rsidR="00FD0FFB" w:rsidRPr="002D5C68">
        <w:rPr>
          <w:rFonts w:ascii="Times New Roman" w:hAnsi="Times New Roman"/>
          <w:sz w:val="24"/>
          <w:szCs w:val="24"/>
        </w:rPr>
        <w:t>committees are formed; they s</w:t>
      </w:r>
      <w:r w:rsidR="005C1213" w:rsidRPr="002D5C68">
        <w:rPr>
          <w:rFonts w:ascii="Times New Roman" w:hAnsi="Times New Roman"/>
          <w:sz w:val="24"/>
          <w:szCs w:val="24"/>
        </w:rPr>
        <w:t xml:space="preserve">hall be constitutionally mandated </w:t>
      </w:r>
      <w:r w:rsidR="00FD0FFB" w:rsidRPr="002D5C68">
        <w:rPr>
          <w:rFonts w:ascii="Times New Roman" w:hAnsi="Times New Roman"/>
          <w:sz w:val="24"/>
          <w:szCs w:val="24"/>
        </w:rPr>
        <w:t>or formed</w:t>
      </w:r>
      <w:r w:rsidR="005C1213" w:rsidRPr="002D5C68">
        <w:rPr>
          <w:rFonts w:ascii="Times New Roman" w:hAnsi="Times New Roman"/>
          <w:sz w:val="24"/>
          <w:szCs w:val="24"/>
        </w:rPr>
        <w:t xml:space="preserve"> as needed.</w:t>
      </w:r>
    </w:p>
    <w:p w14:paraId="7313BC59" w14:textId="2F9C06EB" w:rsidR="00045A3E" w:rsidRPr="002D5C68" w:rsidRDefault="00045A3E" w:rsidP="008B5421">
      <w:pPr>
        <w:pStyle w:val="ListParagraph"/>
        <w:numPr>
          <w:ilvl w:val="0"/>
          <w:numId w:val="5"/>
        </w:numPr>
        <w:suppressAutoHyphens/>
        <w:spacing w:after="120" w:line="240" w:lineRule="auto"/>
        <w:ind w:right="-90"/>
        <w:contextualSpacing w:val="0"/>
        <w:rPr>
          <w:rFonts w:ascii="Times New Roman" w:hAnsi="Times New Roman"/>
          <w:spacing w:val="-3"/>
          <w:sz w:val="24"/>
          <w:szCs w:val="24"/>
        </w:rPr>
      </w:pPr>
      <w:r w:rsidRPr="002D5C68">
        <w:rPr>
          <w:rFonts w:ascii="Times New Roman" w:hAnsi="Times New Roman"/>
          <w:sz w:val="24"/>
          <w:szCs w:val="24"/>
        </w:rPr>
        <w:t xml:space="preserve">Terms of Office: </w:t>
      </w:r>
      <w:r w:rsidRPr="002D5C68">
        <w:rPr>
          <w:rFonts w:ascii="Times New Roman" w:hAnsi="Times New Roman"/>
          <w:spacing w:val="-3"/>
          <w:sz w:val="24"/>
          <w:szCs w:val="24"/>
        </w:rPr>
        <w:t xml:space="preserve">Members of </w:t>
      </w:r>
      <w:r w:rsidR="00FC2B55" w:rsidRPr="002D5C68">
        <w:rPr>
          <w:rFonts w:ascii="Times New Roman" w:hAnsi="Times New Roman"/>
          <w:spacing w:val="-3"/>
          <w:sz w:val="24"/>
          <w:szCs w:val="24"/>
        </w:rPr>
        <w:t xml:space="preserve">commissions and </w:t>
      </w:r>
      <w:r w:rsidRPr="002D5C68">
        <w:rPr>
          <w:rFonts w:ascii="Times New Roman" w:hAnsi="Times New Roman"/>
          <w:spacing w:val="-3"/>
          <w:sz w:val="24"/>
          <w:szCs w:val="24"/>
        </w:rPr>
        <w:t>committees</w:t>
      </w:r>
      <w:r w:rsidR="00DA779D" w:rsidRPr="002D5C68">
        <w:rPr>
          <w:rFonts w:ascii="Times New Roman" w:hAnsi="Times New Roman"/>
          <w:spacing w:val="-3"/>
          <w:sz w:val="24"/>
          <w:szCs w:val="24"/>
        </w:rPr>
        <w:t xml:space="preserve"> </w:t>
      </w:r>
      <w:r w:rsidRPr="002D5C68">
        <w:rPr>
          <w:rFonts w:ascii="Times New Roman" w:hAnsi="Times New Roman"/>
          <w:spacing w:val="-3"/>
          <w:sz w:val="24"/>
          <w:szCs w:val="24"/>
        </w:rPr>
        <w:t xml:space="preserve">of </w:t>
      </w:r>
      <w:r w:rsidR="00D7765A" w:rsidRPr="002D5C68">
        <w:rPr>
          <w:rFonts w:ascii="Times New Roman" w:hAnsi="Times New Roman"/>
          <w:spacing w:val="-3"/>
          <w:sz w:val="24"/>
          <w:szCs w:val="24"/>
        </w:rPr>
        <w:t>p</w:t>
      </w:r>
      <w:r w:rsidR="00EA12FA" w:rsidRPr="002D5C68">
        <w:rPr>
          <w:rFonts w:ascii="Times New Roman" w:hAnsi="Times New Roman"/>
          <w:spacing w:val="-3"/>
          <w:sz w:val="24"/>
          <w:szCs w:val="24"/>
        </w:rPr>
        <w:t>resbytery</w:t>
      </w:r>
      <w:r w:rsidRPr="002D5C68">
        <w:rPr>
          <w:rFonts w:ascii="Times New Roman" w:hAnsi="Times New Roman"/>
          <w:spacing w:val="-3"/>
          <w:sz w:val="24"/>
          <w:szCs w:val="24"/>
        </w:rPr>
        <w:t xml:space="preserve"> shall be elected for a term of three years and shall not serve for consecutive terms, either full or partial, aggregating more than six years</w:t>
      </w:r>
      <w:r w:rsidR="00F278B4" w:rsidRPr="002D5C68">
        <w:rPr>
          <w:rFonts w:ascii="Times New Roman" w:hAnsi="Times New Roman"/>
          <w:spacing w:val="-3"/>
          <w:sz w:val="24"/>
          <w:szCs w:val="24"/>
        </w:rPr>
        <w:t xml:space="preserve">. </w:t>
      </w:r>
      <w:r w:rsidRPr="002D5C68">
        <w:rPr>
          <w:rFonts w:ascii="Times New Roman" w:hAnsi="Times New Roman"/>
          <w:spacing w:val="-3"/>
          <w:sz w:val="24"/>
          <w:szCs w:val="24"/>
        </w:rPr>
        <w:t xml:space="preserve">Having </w:t>
      </w:r>
      <w:r w:rsidR="0002544F" w:rsidRPr="002D5C68">
        <w:rPr>
          <w:rFonts w:ascii="Times New Roman" w:hAnsi="Times New Roman"/>
          <w:spacing w:val="-3"/>
          <w:sz w:val="24"/>
          <w:szCs w:val="24"/>
        </w:rPr>
        <w:t>served for</w:t>
      </w:r>
      <w:r w:rsidRPr="002D5C68">
        <w:rPr>
          <w:rFonts w:ascii="Times New Roman" w:hAnsi="Times New Roman"/>
          <w:spacing w:val="-3"/>
          <w:sz w:val="24"/>
          <w:szCs w:val="24"/>
        </w:rPr>
        <w:t xml:space="preserve"> a total of six years, members shall be ineligible for reelection to that same committee for a period of at least one year</w:t>
      </w:r>
      <w:r w:rsidR="00F278B4" w:rsidRPr="002D5C68">
        <w:rPr>
          <w:rFonts w:ascii="Times New Roman" w:hAnsi="Times New Roman"/>
          <w:spacing w:val="-3"/>
          <w:sz w:val="24"/>
          <w:szCs w:val="24"/>
        </w:rPr>
        <w:t xml:space="preserve">. </w:t>
      </w:r>
      <w:r w:rsidRPr="002D5C68">
        <w:rPr>
          <w:rFonts w:ascii="Times New Roman" w:hAnsi="Times New Roman"/>
          <w:spacing w:val="-3"/>
          <w:sz w:val="24"/>
          <w:szCs w:val="24"/>
        </w:rPr>
        <w:t>Replacement of members whose terms have not expired shall be for the remainder of that term</w:t>
      </w:r>
      <w:r w:rsidR="00F278B4" w:rsidRPr="002D5C68">
        <w:rPr>
          <w:rFonts w:ascii="Times New Roman" w:hAnsi="Times New Roman"/>
          <w:spacing w:val="-3"/>
          <w:sz w:val="24"/>
          <w:szCs w:val="24"/>
        </w:rPr>
        <w:t xml:space="preserve">. </w:t>
      </w:r>
      <w:r w:rsidRPr="002D5C68">
        <w:rPr>
          <w:rFonts w:ascii="Times New Roman" w:hAnsi="Times New Roman"/>
          <w:spacing w:val="-3"/>
          <w:sz w:val="24"/>
          <w:szCs w:val="24"/>
        </w:rPr>
        <w:t xml:space="preserve">Chairs of </w:t>
      </w:r>
      <w:r w:rsidR="00FC2B55" w:rsidRPr="002D5C68">
        <w:rPr>
          <w:rFonts w:ascii="Times New Roman" w:hAnsi="Times New Roman"/>
          <w:spacing w:val="-3"/>
          <w:sz w:val="24"/>
          <w:szCs w:val="24"/>
        </w:rPr>
        <w:lastRenderedPageBreak/>
        <w:t xml:space="preserve">commissions and </w:t>
      </w:r>
      <w:r w:rsidRPr="002D5C68">
        <w:rPr>
          <w:rFonts w:ascii="Times New Roman" w:hAnsi="Times New Roman"/>
          <w:spacing w:val="-3"/>
          <w:sz w:val="24"/>
          <w:szCs w:val="24"/>
        </w:rPr>
        <w:t>committees</w:t>
      </w:r>
      <w:r w:rsidR="00DA779D" w:rsidRPr="002D5C68">
        <w:rPr>
          <w:rFonts w:ascii="Times New Roman" w:hAnsi="Times New Roman"/>
          <w:spacing w:val="-3"/>
          <w:sz w:val="24"/>
          <w:szCs w:val="24"/>
        </w:rPr>
        <w:t xml:space="preserve"> </w:t>
      </w:r>
      <w:r w:rsidRPr="002D5C68">
        <w:rPr>
          <w:rFonts w:ascii="Times New Roman" w:hAnsi="Times New Roman"/>
          <w:spacing w:val="-3"/>
          <w:sz w:val="24"/>
          <w:szCs w:val="24"/>
        </w:rPr>
        <w:t xml:space="preserve">are elected for </w:t>
      </w:r>
      <w:r w:rsidR="00F278B4" w:rsidRPr="002D5C68">
        <w:rPr>
          <w:rFonts w:ascii="Times New Roman" w:hAnsi="Times New Roman"/>
          <w:spacing w:val="-3"/>
          <w:sz w:val="24"/>
          <w:szCs w:val="24"/>
        </w:rPr>
        <w:t>one-year</w:t>
      </w:r>
      <w:r w:rsidRPr="002D5C68">
        <w:rPr>
          <w:rFonts w:ascii="Times New Roman" w:hAnsi="Times New Roman"/>
          <w:spacing w:val="-3"/>
          <w:sz w:val="24"/>
          <w:szCs w:val="24"/>
        </w:rPr>
        <w:t xml:space="preserve"> terms and are ordinarily eligible for reelection twice.</w:t>
      </w:r>
      <w:r w:rsidR="009E34D4" w:rsidRPr="002D5C68">
        <w:rPr>
          <w:rFonts w:ascii="Times New Roman" w:hAnsi="Times New Roman"/>
          <w:spacing w:val="-3"/>
          <w:sz w:val="24"/>
          <w:szCs w:val="24"/>
        </w:rPr>
        <w:t xml:space="preserve"> </w:t>
      </w:r>
      <w:r w:rsidR="000C0B6F" w:rsidRPr="002D5C68">
        <w:rPr>
          <w:rFonts w:ascii="Times New Roman" w:hAnsi="Times New Roman"/>
          <w:spacing w:val="-3"/>
          <w:sz w:val="24"/>
          <w:szCs w:val="24"/>
        </w:rPr>
        <w:t>C</w:t>
      </w:r>
      <w:r w:rsidR="00FC2B55" w:rsidRPr="002D5C68">
        <w:rPr>
          <w:rFonts w:ascii="Times New Roman" w:hAnsi="Times New Roman"/>
          <w:spacing w:val="-3"/>
          <w:sz w:val="24"/>
          <w:szCs w:val="24"/>
        </w:rPr>
        <w:t>ommission and C</w:t>
      </w:r>
      <w:r w:rsidR="000C0B6F" w:rsidRPr="002D5C68">
        <w:rPr>
          <w:rFonts w:ascii="Times New Roman" w:hAnsi="Times New Roman"/>
          <w:spacing w:val="-3"/>
          <w:sz w:val="24"/>
          <w:szCs w:val="24"/>
        </w:rPr>
        <w:t>ommittee</w:t>
      </w:r>
      <w:r w:rsidR="00DA779D" w:rsidRPr="002D5C68">
        <w:rPr>
          <w:rFonts w:ascii="Times New Roman" w:hAnsi="Times New Roman"/>
          <w:spacing w:val="-3"/>
          <w:sz w:val="24"/>
          <w:szCs w:val="24"/>
        </w:rPr>
        <w:t xml:space="preserve"> </w:t>
      </w:r>
      <w:r w:rsidR="000C0B6F" w:rsidRPr="002D5C68">
        <w:rPr>
          <w:rFonts w:ascii="Times New Roman" w:hAnsi="Times New Roman"/>
          <w:spacing w:val="-3"/>
          <w:sz w:val="24"/>
          <w:szCs w:val="24"/>
        </w:rPr>
        <w:t xml:space="preserve">member terms </w:t>
      </w:r>
      <w:r w:rsidR="00E85B6C" w:rsidRPr="002D5C68">
        <w:rPr>
          <w:rFonts w:ascii="Times New Roman" w:hAnsi="Times New Roman"/>
          <w:spacing w:val="-3"/>
          <w:sz w:val="24"/>
          <w:szCs w:val="24"/>
        </w:rPr>
        <w:t>follow</w:t>
      </w:r>
      <w:r w:rsidR="000C0B6F" w:rsidRPr="002D5C68">
        <w:rPr>
          <w:rFonts w:ascii="Times New Roman" w:hAnsi="Times New Roman"/>
          <w:spacing w:val="-3"/>
          <w:sz w:val="24"/>
          <w:szCs w:val="24"/>
        </w:rPr>
        <w:t xml:space="preserve"> the calendar year</w:t>
      </w:r>
      <w:r w:rsidR="00F278B4" w:rsidRPr="002D5C68">
        <w:rPr>
          <w:rFonts w:ascii="Times New Roman" w:hAnsi="Times New Roman"/>
          <w:spacing w:val="-3"/>
          <w:sz w:val="24"/>
          <w:szCs w:val="24"/>
        </w:rPr>
        <w:t xml:space="preserve">. </w:t>
      </w:r>
      <w:r w:rsidR="000C0B6F" w:rsidRPr="002D5C68">
        <w:rPr>
          <w:rFonts w:ascii="Times New Roman" w:hAnsi="Times New Roman"/>
          <w:spacing w:val="-3"/>
          <w:sz w:val="24"/>
          <w:szCs w:val="24"/>
        </w:rPr>
        <w:t>The officers</w:t>
      </w:r>
      <w:r w:rsidR="00D7765A" w:rsidRPr="002D5C68">
        <w:rPr>
          <w:rFonts w:ascii="Times New Roman" w:hAnsi="Times New Roman"/>
          <w:spacing w:val="-3"/>
          <w:sz w:val="24"/>
          <w:szCs w:val="24"/>
        </w:rPr>
        <w:t xml:space="preserve"> (p</w:t>
      </w:r>
      <w:r w:rsidR="00FC2B55" w:rsidRPr="002D5C68">
        <w:rPr>
          <w:rFonts w:ascii="Times New Roman" w:hAnsi="Times New Roman"/>
          <w:spacing w:val="-3"/>
          <w:sz w:val="24"/>
          <w:szCs w:val="24"/>
        </w:rPr>
        <w:t xml:space="preserve">resbytery </w:t>
      </w:r>
      <w:r w:rsidR="00AD7192">
        <w:rPr>
          <w:rFonts w:ascii="Times New Roman" w:hAnsi="Times New Roman"/>
          <w:spacing w:val="-3"/>
          <w:sz w:val="24"/>
          <w:szCs w:val="24"/>
        </w:rPr>
        <w:t>co-</w:t>
      </w:r>
      <w:r w:rsidR="00D7765A" w:rsidRPr="002D5C68">
        <w:rPr>
          <w:rFonts w:ascii="Times New Roman" w:hAnsi="Times New Roman"/>
          <w:spacing w:val="-3"/>
          <w:sz w:val="24"/>
          <w:szCs w:val="24"/>
        </w:rPr>
        <w:t>m</w:t>
      </w:r>
      <w:r w:rsidR="00FC2B55" w:rsidRPr="002D5C68">
        <w:rPr>
          <w:rFonts w:ascii="Times New Roman" w:hAnsi="Times New Roman"/>
          <w:spacing w:val="-3"/>
          <w:sz w:val="24"/>
          <w:szCs w:val="24"/>
        </w:rPr>
        <w:t>oderator</w:t>
      </w:r>
      <w:r w:rsidR="00AD7192">
        <w:rPr>
          <w:rFonts w:ascii="Times New Roman" w:hAnsi="Times New Roman"/>
          <w:spacing w:val="-3"/>
          <w:sz w:val="24"/>
          <w:szCs w:val="24"/>
        </w:rPr>
        <w:t xml:space="preserve">s </w:t>
      </w:r>
      <w:r w:rsidR="00FC2B55" w:rsidRPr="002D5C68">
        <w:rPr>
          <w:rFonts w:ascii="Times New Roman" w:hAnsi="Times New Roman"/>
          <w:spacing w:val="-3"/>
          <w:sz w:val="24"/>
          <w:szCs w:val="24"/>
        </w:rPr>
        <w:t>and vice-moderator</w:t>
      </w:r>
      <w:r w:rsidR="0043115F" w:rsidRPr="002D5C68">
        <w:rPr>
          <w:rFonts w:ascii="Times New Roman" w:hAnsi="Times New Roman"/>
          <w:spacing w:val="-3"/>
          <w:sz w:val="24"/>
          <w:szCs w:val="24"/>
        </w:rPr>
        <w:t>) will</w:t>
      </w:r>
      <w:r w:rsidR="000C0B6F" w:rsidRPr="002D5C68">
        <w:rPr>
          <w:rFonts w:ascii="Times New Roman" w:hAnsi="Times New Roman"/>
          <w:spacing w:val="-3"/>
          <w:sz w:val="24"/>
          <w:szCs w:val="24"/>
        </w:rPr>
        <w:t xml:space="preserve"> take office upon installation.</w:t>
      </w:r>
    </w:p>
    <w:p w14:paraId="572D9173" w14:textId="77777777" w:rsidR="00045A3E" w:rsidRPr="002D5C68" w:rsidRDefault="007505B2" w:rsidP="008B5421">
      <w:pPr>
        <w:tabs>
          <w:tab w:val="center" w:pos="4680"/>
        </w:tabs>
        <w:suppressAutoHyphens/>
        <w:spacing w:after="120" w:line="240" w:lineRule="auto"/>
        <w:ind w:left="720" w:right="-90"/>
        <w:rPr>
          <w:rFonts w:ascii="Times New Roman" w:hAnsi="Times New Roman"/>
          <w:spacing w:val="-3"/>
          <w:sz w:val="24"/>
          <w:szCs w:val="24"/>
        </w:rPr>
      </w:pPr>
      <w:r w:rsidRPr="002D5C68">
        <w:rPr>
          <w:rFonts w:ascii="Times New Roman" w:hAnsi="Times New Roman"/>
          <w:spacing w:val="-3"/>
          <w:sz w:val="24"/>
          <w:szCs w:val="24"/>
        </w:rPr>
        <w:t>Exception</w:t>
      </w:r>
      <w:r w:rsidR="00045A3E" w:rsidRPr="002D5C68">
        <w:rPr>
          <w:rFonts w:ascii="Times New Roman" w:hAnsi="Times New Roman"/>
          <w:spacing w:val="-3"/>
          <w:sz w:val="24"/>
          <w:szCs w:val="24"/>
        </w:rPr>
        <w:t xml:space="preserve"> to the above policy:</w:t>
      </w:r>
    </w:p>
    <w:p w14:paraId="0A31D102" w14:textId="431B7A65" w:rsidR="00045A3E" w:rsidRPr="002D5C68" w:rsidRDefault="00045A3E" w:rsidP="008B5421">
      <w:pPr>
        <w:tabs>
          <w:tab w:val="left" w:pos="900"/>
        </w:tabs>
        <w:suppressAutoHyphens/>
        <w:spacing w:after="120" w:line="240" w:lineRule="auto"/>
        <w:ind w:left="900" w:right="-90" w:hanging="180"/>
        <w:rPr>
          <w:rFonts w:ascii="Times New Roman" w:hAnsi="Times New Roman"/>
          <w:spacing w:val="-3"/>
          <w:sz w:val="24"/>
          <w:szCs w:val="24"/>
        </w:rPr>
      </w:pPr>
      <w:r w:rsidRPr="002D5C68">
        <w:rPr>
          <w:rFonts w:ascii="Times New Roman" w:hAnsi="Times New Roman"/>
          <w:spacing w:val="-3"/>
          <w:sz w:val="24"/>
          <w:szCs w:val="24"/>
        </w:rPr>
        <w:t>*</w:t>
      </w:r>
      <w:r w:rsidRPr="002D5C68">
        <w:rPr>
          <w:rFonts w:ascii="Times New Roman" w:hAnsi="Times New Roman"/>
          <w:spacing w:val="-3"/>
          <w:sz w:val="24"/>
          <w:szCs w:val="24"/>
        </w:rPr>
        <w:tab/>
        <w:t>Permanent Judicial Commission (D-5.0102, D-5.0103, and D-5.0105)</w:t>
      </w:r>
      <w:r w:rsidR="007505B2" w:rsidRPr="002D5C68">
        <w:rPr>
          <w:rFonts w:ascii="Times New Roman" w:hAnsi="Times New Roman"/>
          <w:spacing w:val="-3"/>
          <w:sz w:val="24"/>
          <w:szCs w:val="24"/>
        </w:rPr>
        <w:t xml:space="preserve">: </w:t>
      </w:r>
      <w:r w:rsidRPr="002D5C68">
        <w:rPr>
          <w:rFonts w:ascii="Times New Roman" w:hAnsi="Times New Roman"/>
          <w:spacing w:val="-3"/>
          <w:sz w:val="24"/>
          <w:szCs w:val="24"/>
        </w:rPr>
        <w:t>The term of each member of a Permanent Judicial Commission shall be six years</w:t>
      </w:r>
      <w:r w:rsidR="00F278B4" w:rsidRPr="002D5C68">
        <w:rPr>
          <w:rFonts w:ascii="Times New Roman" w:hAnsi="Times New Roman"/>
          <w:spacing w:val="-3"/>
          <w:sz w:val="24"/>
          <w:szCs w:val="24"/>
        </w:rPr>
        <w:t xml:space="preserve">. </w:t>
      </w:r>
      <w:r w:rsidRPr="002D5C68">
        <w:rPr>
          <w:rFonts w:ascii="Times New Roman" w:hAnsi="Times New Roman"/>
          <w:spacing w:val="-3"/>
          <w:sz w:val="24"/>
          <w:szCs w:val="24"/>
        </w:rPr>
        <w:t>No person who has served on a Permanent Judicial Commission for a full term of six years shall be eligible for reelection until four years have elapsed afte</w:t>
      </w:r>
      <w:r w:rsidR="00D253F5" w:rsidRPr="002D5C68">
        <w:rPr>
          <w:rFonts w:ascii="Times New Roman" w:hAnsi="Times New Roman"/>
          <w:spacing w:val="-3"/>
          <w:sz w:val="24"/>
          <w:szCs w:val="24"/>
        </w:rPr>
        <w:t>r the expired six-</w:t>
      </w:r>
      <w:r w:rsidRPr="002D5C68">
        <w:rPr>
          <w:rFonts w:ascii="Times New Roman" w:hAnsi="Times New Roman"/>
          <w:spacing w:val="-3"/>
          <w:sz w:val="24"/>
          <w:szCs w:val="24"/>
        </w:rPr>
        <w:t>year term.</w:t>
      </w:r>
    </w:p>
    <w:p w14:paraId="342BE03E" w14:textId="1A72936D" w:rsidR="00A62D15" w:rsidRPr="002D5C68" w:rsidRDefault="00D8739E" w:rsidP="008B5421">
      <w:pPr>
        <w:suppressAutoHyphens/>
        <w:spacing w:after="120" w:line="240" w:lineRule="auto"/>
        <w:ind w:left="720" w:right="-90" w:hanging="360"/>
        <w:rPr>
          <w:rFonts w:ascii="Times New Roman" w:hAnsi="Times New Roman"/>
          <w:spacing w:val="-3"/>
          <w:sz w:val="24"/>
          <w:szCs w:val="24"/>
        </w:rPr>
      </w:pPr>
      <w:r w:rsidRPr="002D5C68">
        <w:rPr>
          <w:rFonts w:ascii="Times New Roman" w:hAnsi="Times New Roman"/>
          <w:spacing w:val="-3"/>
          <w:sz w:val="24"/>
          <w:szCs w:val="24"/>
        </w:rPr>
        <w:t xml:space="preserve">B. </w:t>
      </w:r>
      <w:r w:rsidR="004A75DA" w:rsidRPr="002D5C68">
        <w:rPr>
          <w:rFonts w:ascii="Times New Roman" w:hAnsi="Times New Roman"/>
          <w:spacing w:val="-3"/>
          <w:sz w:val="24"/>
          <w:szCs w:val="24"/>
        </w:rPr>
        <w:tab/>
      </w:r>
      <w:r w:rsidR="00A62D15" w:rsidRPr="002D5C68">
        <w:rPr>
          <w:rFonts w:ascii="Times New Roman" w:hAnsi="Times New Roman"/>
          <w:spacing w:val="-3"/>
          <w:sz w:val="24"/>
          <w:szCs w:val="24"/>
        </w:rPr>
        <w:t xml:space="preserve">Commissions and committees may meet face to face, via video conferencing, conference phone call or other electronic means as long as there is </w:t>
      </w:r>
      <w:r w:rsidR="00E9703C" w:rsidRPr="002D5C68">
        <w:rPr>
          <w:rFonts w:ascii="Times New Roman" w:hAnsi="Times New Roman"/>
          <w:spacing w:val="-3"/>
          <w:sz w:val="24"/>
          <w:szCs w:val="24"/>
        </w:rPr>
        <w:t xml:space="preserve">a quorum present, the notice for the meeting includes an adequate description of how to participate in it and there is ample </w:t>
      </w:r>
      <w:r w:rsidR="00A62D15" w:rsidRPr="002D5C68">
        <w:rPr>
          <w:rFonts w:ascii="Times New Roman" w:hAnsi="Times New Roman"/>
          <w:spacing w:val="-3"/>
          <w:sz w:val="24"/>
          <w:szCs w:val="24"/>
        </w:rPr>
        <w:t>opportunity for deliberation</w:t>
      </w:r>
      <w:r w:rsidR="00F278B4" w:rsidRPr="002D5C68">
        <w:rPr>
          <w:rFonts w:ascii="Times New Roman" w:hAnsi="Times New Roman"/>
          <w:spacing w:val="-3"/>
          <w:sz w:val="24"/>
          <w:szCs w:val="24"/>
        </w:rPr>
        <w:t xml:space="preserve">. </w:t>
      </w:r>
      <w:r w:rsidR="00E9703C" w:rsidRPr="002D5C68">
        <w:rPr>
          <w:rFonts w:ascii="Times New Roman" w:hAnsi="Times New Roman"/>
          <w:spacing w:val="-3"/>
          <w:sz w:val="24"/>
          <w:szCs w:val="24"/>
        </w:rPr>
        <w:t>Each commission or committee has the opportunity to adopt further provisions.</w:t>
      </w:r>
    </w:p>
    <w:p w14:paraId="12466BF0" w14:textId="536881E9" w:rsidR="00750642" w:rsidRPr="002D5C68" w:rsidRDefault="00A62D15" w:rsidP="008B5421">
      <w:pPr>
        <w:suppressAutoHyphens/>
        <w:spacing w:after="120" w:line="240" w:lineRule="auto"/>
        <w:ind w:left="720" w:right="-90" w:hanging="360"/>
        <w:rPr>
          <w:rFonts w:ascii="Times New Roman" w:hAnsi="Times New Roman"/>
          <w:spacing w:val="-3"/>
          <w:sz w:val="24"/>
          <w:szCs w:val="24"/>
        </w:rPr>
      </w:pPr>
      <w:r w:rsidRPr="002D5C68">
        <w:rPr>
          <w:rFonts w:ascii="Times New Roman" w:hAnsi="Times New Roman"/>
          <w:spacing w:val="-3"/>
          <w:sz w:val="24"/>
          <w:szCs w:val="24"/>
        </w:rPr>
        <w:t>C.</w:t>
      </w:r>
      <w:r w:rsidRPr="002D5C68">
        <w:rPr>
          <w:rFonts w:ascii="Times New Roman" w:hAnsi="Times New Roman"/>
          <w:spacing w:val="-3"/>
          <w:sz w:val="24"/>
          <w:szCs w:val="24"/>
        </w:rPr>
        <w:tab/>
      </w:r>
      <w:r w:rsidR="00750642" w:rsidRPr="002D5C68">
        <w:rPr>
          <w:rFonts w:ascii="Times New Roman" w:hAnsi="Times New Roman"/>
          <w:spacing w:val="-3"/>
          <w:sz w:val="24"/>
          <w:szCs w:val="24"/>
        </w:rPr>
        <w:t xml:space="preserve">If a commission or committee is not chaired by co-chairs, then the </w:t>
      </w:r>
      <w:r w:rsidR="0010580E" w:rsidRPr="002D5C68">
        <w:rPr>
          <w:rFonts w:ascii="Times New Roman" w:hAnsi="Times New Roman"/>
          <w:spacing w:val="-3"/>
          <w:sz w:val="24"/>
          <w:szCs w:val="24"/>
        </w:rPr>
        <w:t>commission or</w:t>
      </w:r>
      <w:r w:rsidR="00FC2B55" w:rsidRPr="002D5C68">
        <w:rPr>
          <w:rFonts w:ascii="Times New Roman" w:hAnsi="Times New Roman"/>
          <w:spacing w:val="-3"/>
          <w:sz w:val="24"/>
          <w:szCs w:val="24"/>
        </w:rPr>
        <w:t xml:space="preserve"> </w:t>
      </w:r>
      <w:r w:rsidR="00D8739E" w:rsidRPr="002D5C68">
        <w:rPr>
          <w:rFonts w:ascii="Times New Roman" w:hAnsi="Times New Roman"/>
          <w:spacing w:val="-3"/>
          <w:sz w:val="24"/>
          <w:szCs w:val="24"/>
        </w:rPr>
        <w:t>committee</w:t>
      </w:r>
      <w:r w:rsidR="00DA779D" w:rsidRPr="002D5C68">
        <w:rPr>
          <w:rFonts w:ascii="Times New Roman" w:hAnsi="Times New Roman"/>
          <w:spacing w:val="-3"/>
          <w:sz w:val="24"/>
          <w:szCs w:val="24"/>
        </w:rPr>
        <w:t xml:space="preserve"> </w:t>
      </w:r>
      <w:r w:rsidR="003642B3" w:rsidRPr="002D5C68">
        <w:rPr>
          <w:rFonts w:ascii="Times New Roman" w:hAnsi="Times New Roman"/>
          <w:spacing w:val="-3"/>
          <w:sz w:val="24"/>
          <w:szCs w:val="24"/>
        </w:rPr>
        <w:t xml:space="preserve">shall </w:t>
      </w:r>
      <w:r w:rsidR="00D8739E" w:rsidRPr="002D5C68">
        <w:rPr>
          <w:rFonts w:ascii="Times New Roman" w:hAnsi="Times New Roman"/>
          <w:spacing w:val="-3"/>
          <w:sz w:val="24"/>
          <w:szCs w:val="24"/>
        </w:rPr>
        <w:t xml:space="preserve">elect a vice-chair from among its members. </w:t>
      </w:r>
      <w:r w:rsidR="003642B3" w:rsidRPr="002D5C68">
        <w:rPr>
          <w:rFonts w:ascii="Times New Roman" w:hAnsi="Times New Roman"/>
          <w:spacing w:val="-3"/>
          <w:sz w:val="24"/>
          <w:szCs w:val="24"/>
        </w:rPr>
        <w:t xml:space="preserve">The </w:t>
      </w:r>
      <w:r w:rsidR="0002544F" w:rsidRPr="002D5C68">
        <w:rPr>
          <w:rFonts w:ascii="Times New Roman" w:hAnsi="Times New Roman"/>
          <w:spacing w:val="-3"/>
          <w:sz w:val="24"/>
          <w:szCs w:val="24"/>
        </w:rPr>
        <w:t>vice chair</w:t>
      </w:r>
      <w:r w:rsidR="003642B3" w:rsidRPr="002D5C68">
        <w:rPr>
          <w:rFonts w:ascii="Times New Roman" w:hAnsi="Times New Roman"/>
          <w:spacing w:val="-3"/>
          <w:sz w:val="24"/>
          <w:szCs w:val="24"/>
        </w:rPr>
        <w:t xml:space="preserve"> takes over in the absence </w:t>
      </w:r>
      <w:r w:rsidR="00750642" w:rsidRPr="002D5C68">
        <w:rPr>
          <w:rFonts w:ascii="Times New Roman" w:hAnsi="Times New Roman"/>
          <w:spacing w:val="-3"/>
          <w:sz w:val="24"/>
          <w:szCs w:val="24"/>
        </w:rPr>
        <w:t>or unavailability of the chair.</w:t>
      </w:r>
    </w:p>
    <w:p w14:paraId="32A79F9E" w14:textId="6C08F6F1" w:rsidR="00D8739E" w:rsidRPr="002D5C68" w:rsidRDefault="00A62D15" w:rsidP="008B5421">
      <w:pPr>
        <w:suppressAutoHyphens/>
        <w:spacing w:after="120" w:line="240" w:lineRule="auto"/>
        <w:ind w:left="720" w:right="-90" w:hanging="360"/>
        <w:rPr>
          <w:rFonts w:ascii="Times New Roman" w:hAnsi="Times New Roman"/>
          <w:spacing w:val="-3"/>
          <w:sz w:val="24"/>
          <w:szCs w:val="24"/>
        </w:rPr>
      </w:pPr>
      <w:r w:rsidRPr="002D5C68">
        <w:rPr>
          <w:rFonts w:ascii="Times New Roman" w:hAnsi="Times New Roman"/>
          <w:spacing w:val="-3"/>
          <w:sz w:val="24"/>
          <w:szCs w:val="24"/>
        </w:rPr>
        <w:t>D</w:t>
      </w:r>
      <w:r w:rsidR="00750642" w:rsidRPr="002D5C68">
        <w:rPr>
          <w:rFonts w:ascii="Times New Roman" w:hAnsi="Times New Roman"/>
          <w:spacing w:val="-3"/>
          <w:sz w:val="24"/>
          <w:szCs w:val="24"/>
        </w:rPr>
        <w:t>.</w:t>
      </w:r>
      <w:r w:rsidR="00750642" w:rsidRPr="002D5C68">
        <w:rPr>
          <w:rFonts w:ascii="Times New Roman" w:hAnsi="Times New Roman"/>
          <w:spacing w:val="-3"/>
          <w:sz w:val="24"/>
          <w:szCs w:val="24"/>
        </w:rPr>
        <w:tab/>
        <w:t>Every commission and committee shall appoint a</w:t>
      </w:r>
      <w:r w:rsidR="00D8739E" w:rsidRPr="002D5C68">
        <w:rPr>
          <w:rFonts w:ascii="Times New Roman" w:hAnsi="Times New Roman"/>
          <w:spacing w:val="-3"/>
          <w:sz w:val="24"/>
          <w:szCs w:val="24"/>
        </w:rPr>
        <w:t xml:space="preserve"> clerk </w:t>
      </w:r>
      <w:r w:rsidR="00750642" w:rsidRPr="002D5C68">
        <w:rPr>
          <w:rFonts w:ascii="Times New Roman" w:hAnsi="Times New Roman"/>
          <w:spacing w:val="-3"/>
          <w:sz w:val="24"/>
          <w:szCs w:val="24"/>
        </w:rPr>
        <w:t xml:space="preserve">who </w:t>
      </w:r>
      <w:r w:rsidR="00D8739E" w:rsidRPr="002D5C68">
        <w:rPr>
          <w:rFonts w:ascii="Times New Roman" w:hAnsi="Times New Roman"/>
          <w:spacing w:val="-3"/>
          <w:sz w:val="24"/>
          <w:szCs w:val="24"/>
        </w:rPr>
        <w:t xml:space="preserve">shall file minutes promptly with the </w:t>
      </w:r>
      <w:r w:rsidR="00D7765A" w:rsidRPr="002D5C68">
        <w:rPr>
          <w:rFonts w:ascii="Times New Roman" w:hAnsi="Times New Roman"/>
          <w:spacing w:val="-3"/>
          <w:sz w:val="24"/>
          <w:szCs w:val="24"/>
        </w:rPr>
        <w:t>p</w:t>
      </w:r>
      <w:r w:rsidR="00EA12FA" w:rsidRPr="002D5C68">
        <w:rPr>
          <w:rFonts w:ascii="Times New Roman" w:hAnsi="Times New Roman"/>
          <w:spacing w:val="-3"/>
          <w:sz w:val="24"/>
          <w:szCs w:val="24"/>
        </w:rPr>
        <w:t>resbytery</w:t>
      </w:r>
      <w:r w:rsidR="00D8739E" w:rsidRPr="002D5C68">
        <w:rPr>
          <w:rFonts w:ascii="Times New Roman" w:hAnsi="Times New Roman"/>
          <w:spacing w:val="-3"/>
          <w:sz w:val="24"/>
          <w:szCs w:val="24"/>
        </w:rPr>
        <w:t xml:space="preserve"> office</w:t>
      </w:r>
      <w:r w:rsidR="003642B3" w:rsidRPr="002D5C68">
        <w:rPr>
          <w:rFonts w:ascii="Times New Roman" w:hAnsi="Times New Roman"/>
          <w:spacing w:val="-3"/>
          <w:sz w:val="24"/>
          <w:szCs w:val="24"/>
        </w:rPr>
        <w:t xml:space="preserve"> and </w:t>
      </w:r>
      <w:r w:rsidR="00281297" w:rsidRPr="002D5C68">
        <w:rPr>
          <w:rFonts w:ascii="Times New Roman" w:hAnsi="Times New Roman"/>
          <w:spacing w:val="-3"/>
          <w:sz w:val="24"/>
          <w:szCs w:val="24"/>
        </w:rPr>
        <w:t xml:space="preserve">shall promptly </w:t>
      </w:r>
      <w:r w:rsidR="00817A3B" w:rsidRPr="002D5C68">
        <w:rPr>
          <w:rFonts w:ascii="Times New Roman" w:hAnsi="Times New Roman"/>
          <w:spacing w:val="-3"/>
          <w:sz w:val="24"/>
          <w:szCs w:val="24"/>
        </w:rPr>
        <w:t>report action items</w:t>
      </w:r>
      <w:r w:rsidR="00281297" w:rsidRPr="002D5C68">
        <w:rPr>
          <w:rFonts w:ascii="Times New Roman" w:hAnsi="Times New Roman"/>
          <w:spacing w:val="-3"/>
          <w:sz w:val="24"/>
          <w:szCs w:val="24"/>
        </w:rPr>
        <w:t xml:space="preserve"> to the </w:t>
      </w:r>
      <w:r w:rsidR="00D7765A" w:rsidRPr="002D5C68">
        <w:rPr>
          <w:rFonts w:ascii="Times New Roman" w:hAnsi="Times New Roman"/>
          <w:spacing w:val="-3"/>
          <w:sz w:val="24"/>
          <w:szCs w:val="24"/>
        </w:rPr>
        <w:t>p</w:t>
      </w:r>
      <w:r w:rsidR="00EA12FA" w:rsidRPr="002D5C68">
        <w:rPr>
          <w:rFonts w:ascii="Times New Roman" w:hAnsi="Times New Roman"/>
          <w:spacing w:val="-3"/>
          <w:sz w:val="24"/>
          <w:szCs w:val="24"/>
        </w:rPr>
        <w:t>resbytery</w:t>
      </w:r>
      <w:r w:rsidR="00281297" w:rsidRPr="002D5C68">
        <w:rPr>
          <w:rFonts w:ascii="Times New Roman" w:hAnsi="Times New Roman"/>
          <w:spacing w:val="-3"/>
          <w:sz w:val="24"/>
          <w:szCs w:val="24"/>
        </w:rPr>
        <w:t xml:space="preserve"> through the </w:t>
      </w:r>
      <w:r w:rsidR="00DA2737" w:rsidRPr="002D5C68">
        <w:rPr>
          <w:rFonts w:ascii="Times New Roman" w:hAnsi="Times New Roman"/>
          <w:spacing w:val="-3"/>
          <w:sz w:val="24"/>
          <w:szCs w:val="24"/>
        </w:rPr>
        <w:t>stated clerk</w:t>
      </w:r>
      <w:r w:rsidR="00281297" w:rsidRPr="002D5C68">
        <w:rPr>
          <w:rFonts w:ascii="Times New Roman" w:hAnsi="Times New Roman"/>
          <w:spacing w:val="-3"/>
          <w:sz w:val="24"/>
          <w:szCs w:val="24"/>
        </w:rPr>
        <w:t>.</w:t>
      </w:r>
      <w:r w:rsidR="00046835" w:rsidRPr="002D5C68">
        <w:rPr>
          <w:rFonts w:ascii="Times New Roman" w:hAnsi="Times New Roman"/>
          <w:spacing w:val="-3"/>
          <w:sz w:val="24"/>
          <w:szCs w:val="24"/>
        </w:rPr>
        <w:t xml:space="preserve"> The requirement for meeting documentation applies to every meeting method, </w:t>
      </w:r>
      <w:r w:rsidR="00F278B4" w:rsidRPr="002D5C68">
        <w:rPr>
          <w:rFonts w:ascii="Times New Roman" w:hAnsi="Times New Roman"/>
          <w:spacing w:val="-3"/>
          <w:sz w:val="24"/>
          <w:szCs w:val="24"/>
        </w:rPr>
        <w:t>e.g.,</w:t>
      </w:r>
      <w:r w:rsidR="00046835" w:rsidRPr="002D5C68">
        <w:rPr>
          <w:rFonts w:ascii="Times New Roman" w:hAnsi="Times New Roman"/>
          <w:spacing w:val="-3"/>
          <w:sz w:val="24"/>
          <w:szCs w:val="24"/>
        </w:rPr>
        <w:t xml:space="preserve"> email, conference call, internet meeting, or other approved meeting method.</w:t>
      </w:r>
      <w:r w:rsidR="00C41499" w:rsidRPr="002D5C68">
        <w:rPr>
          <w:rFonts w:ascii="Times New Roman" w:hAnsi="Times New Roman"/>
          <w:spacing w:val="-3"/>
          <w:sz w:val="24"/>
          <w:szCs w:val="24"/>
        </w:rPr>
        <w:t xml:space="preserve"> </w:t>
      </w:r>
    </w:p>
    <w:p w14:paraId="63A34A89" w14:textId="77777777" w:rsidR="002560FA" w:rsidRPr="002D5C68" w:rsidRDefault="00A62D15" w:rsidP="008B5421">
      <w:pPr>
        <w:suppressAutoHyphens/>
        <w:spacing w:after="120" w:line="240" w:lineRule="auto"/>
        <w:ind w:left="720" w:right="-90" w:hanging="360"/>
        <w:rPr>
          <w:rFonts w:ascii="Times New Roman" w:hAnsi="Times New Roman"/>
          <w:spacing w:val="-3"/>
          <w:sz w:val="24"/>
          <w:szCs w:val="24"/>
        </w:rPr>
      </w:pPr>
      <w:r w:rsidRPr="002D5C68">
        <w:rPr>
          <w:rFonts w:ascii="Times New Roman" w:hAnsi="Times New Roman"/>
          <w:spacing w:val="-3"/>
          <w:sz w:val="24"/>
          <w:szCs w:val="24"/>
        </w:rPr>
        <w:t>E</w:t>
      </w:r>
      <w:r w:rsidR="00D8739E" w:rsidRPr="002D5C68">
        <w:rPr>
          <w:rFonts w:ascii="Times New Roman" w:hAnsi="Times New Roman"/>
          <w:spacing w:val="-3"/>
          <w:sz w:val="24"/>
          <w:szCs w:val="24"/>
        </w:rPr>
        <w:t>.</w:t>
      </w:r>
      <w:r w:rsidR="004A75DA" w:rsidRPr="002D5C68">
        <w:rPr>
          <w:rFonts w:ascii="Times New Roman" w:hAnsi="Times New Roman"/>
          <w:spacing w:val="-3"/>
          <w:sz w:val="24"/>
          <w:szCs w:val="24"/>
        </w:rPr>
        <w:tab/>
      </w:r>
      <w:r w:rsidR="00D8739E" w:rsidRPr="002D5C68">
        <w:rPr>
          <w:rFonts w:ascii="Times New Roman" w:hAnsi="Times New Roman"/>
          <w:spacing w:val="-3"/>
          <w:sz w:val="24"/>
          <w:szCs w:val="24"/>
        </w:rPr>
        <w:t xml:space="preserve">Annually, </w:t>
      </w:r>
      <w:r w:rsidR="008162C2" w:rsidRPr="002D5C68">
        <w:rPr>
          <w:rFonts w:ascii="Times New Roman" w:hAnsi="Times New Roman"/>
          <w:spacing w:val="-3"/>
          <w:sz w:val="24"/>
          <w:szCs w:val="24"/>
        </w:rPr>
        <w:t>each</w:t>
      </w:r>
      <w:r w:rsidR="00D8739E" w:rsidRPr="002D5C68">
        <w:rPr>
          <w:rFonts w:ascii="Times New Roman" w:hAnsi="Times New Roman"/>
          <w:spacing w:val="-3"/>
          <w:sz w:val="24"/>
          <w:szCs w:val="24"/>
        </w:rPr>
        <w:t xml:space="preserve"> </w:t>
      </w:r>
      <w:r w:rsidR="00C41499" w:rsidRPr="002D5C68">
        <w:rPr>
          <w:rFonts w:ascii="Times New Roman" w:hAnsi="Times New Roman"/>
          <w:spacing w:val="-3"/>
          <w:sz w:val="24"/>
          <w:szCs w:val="24"/>
        </w:rPr>
        <w:t xml:space="preserve">commission and </w:t>
      </w:r>
      <w:r w:rsidR="00D8739E" w:rsidRPr="002D5C68">
        <w:rPr>
          <w:rFonts w:ascii="Times New Roman" w:hAnsi="Times New Roman"/>
          <w:spacing w:val="-3"/>
          <w:sz w:val="24"/>
          <w:szCs w:val="24"/>
        </w:rPr>
        <w:t>committee shall submit a list of planned expenditures to t</w:t>
      </w:r>
      <w:r w:rsidR="00817A3B" w:rsidRPr="002D5C68">
        <w:rPr>
          <w:rFonts w:ascii="Times New Roman" w:hAnsi="Times New Roman"/>
          <w:spacing w:val="-3"/>
          <w:sz w:val="24"/>
          <w:szCs w:val="24"/>
        </w:rPr>
        <w:t xml:space="preserve">he </w:t>
      </w:r>
      <w:r w:rsidR="00750642" w:rsidRPr="002D5C68">
        <w:rPr>
          <w:rFonts w:ascii="Times New Roman" w:hAnsi="Times New Roman"/>
          <w:spacing w:val="-3"/>
          <w:sz w:val="24"/>
          <w:szCs w:val="24"/>
        </w:rPr>
        <w:t>Commission on Presbytery Operations</w:t>
      </w:r>
      <w:r w:rsidR="002560FA" w:rsidRPr="002D5C68">
        <w:rPr>
          <w:rFonts w:ascii="Times New Roman" w:hAnsi="Times New Roman"/>
          <w:spacing w:val="-3"/>
          <w:sz w:val="24"/>
          <w:szCs w:val="24"/>
        </w:rPr>
        <w:t>.</w:t>
      </w:r>
    </w:p>
    <w:p w14:paraId="0A6F5751" w14:textId="418CD636" w:rsidR="00FD0FFB" w:rsidRPr="002D5C68" w:rsidRDefault="00A62D15" w:rsidP="008B5421">
      <w:pPr>
        <w:suppressAutoHyphens/>
        <w:spacing w:after="120" w:line="240" w:lineRule="auto"/>
        <w:ind w:left="720" w:right="-90" w:hanging="360"/>
        <w:rPr>
          <w:rFonts w:ascii="Times New Roman" w:hAnsi="Times New Roman"/>
          <w:spacing w:val="-3"/>
          <w:sz w:val="24"/>
          <w:szCs w:val="24"/>
        </w:rPr>
      </w:pPr>
      <w:r w:rsidRPr="002D5C68">
        <w:rPr>
          <w:rFonts w:ascii="Times New Roman" w:hAnsi="Times New Roman"/>
          <w:spacing w:val="-3"/>
          <w:sz w:val="24"/>
          <w:szCs w:val="24"/>
        </w:rPr>
        <w:t>F</w:t>
      </w:r>
      <w:r w:rsidR="00817A3B" w:rsidRPr="002D5C68">
        <w:rPr>
          <w:rFonts w:ascii="Times New Roman" w:hAnsi="Times New Roman"/>
          <w:spacing w:val="-3"/>
          <w:sz w:val="24"/>
          <w:szCs w:val="24"/>
        </w:rPr>
        <w:t xml:space="preserve">. </w:t>
      </w:r>
      <w:r w:rsidR="004A75DA" w:rsidRPr="002D5C68">
        <w:rPr>
          <w:rFonts w:ascii="Times New Roman" w:hAnsi="Times New Roman"/>
          <w:spacing w:val="-3"/>
          <w:sz w:val="24"/>
          <w:szCs w:val="24"/>
        </w:rPr>
        <w:tab/>
      </w:r>
      <w:r w:rsidR="00817A3B" w:rsidRPr="002D5C68">
        <w:rPr>
          <w:rFonts w:ascii="Times New Roman" w:hAnsi="Times New Roman"/>
          <w:spacing w:val="-3"/>
          <w:sz w:val="24"/>
          <w:szCs w:val="24"/>
        </w:rPr>
        <w:t>C</w:t>
      </w:r>
      <w:r w:rsidR="00FC2B55" w:rsidRPr="002D5C68">
        <w:rPr>
          <w:rFonts w:ascii="Times New Roman" w:hAnsi="Times New Roman"/>
          <w:spacing w:val="-3"/>
          <w:sz w:val="24"/>
          <w:szCs w:val="24"/>
        </w:rPr>
        <w:t>ommissions and c</w:t>
      </w:r>
      <w:r w:rsidR="00817A3B" w:rsidRPr="002D5C68">
        <w:rPr>
          <w:rFonts w:ascii="Times New Roman" w:hAnsi="Times New Roman"/>
          <w:spacing w:val="-3"/>
          <w:sz w:val="24"/>
          <w:szCs w:val="24"/>
        </w:rPr>
        <w:t>ommittees</w:t>
      </w:r>
      <w:r w:rsidR="00DA779D" w:rsidRPr="002D5C68">
        <w:rPr>
          <w:rFonts w:ascii="Times New Roman" w:hAnsi="Times New Roman"/>
          <w:spacing w:val="-3"/>
          <w:sz w:val="24"/>
          <w:szCs w:val="24"/>
        </w:rPr>
        <w:t xml:space="preserve"> </w:t>
      </w:r>
      <w:r w:rsidR="008E3DEB" w:rsidRPr="002D5C68">
        <w:rPr>
          <w:rFonts w:ascii="Times New Roman" w:hAnsi="Times New Roman"/>
          <w:spacing w:val="-3"/>
          <w:sz w:val="24"/>
          <w:szCs w:val="24"/>
        </w:rPr>
        <w:t>may</w:t>
      </w:r>
      <w:r w:rsidR="00817A3B" w:rsidRPr="002D5C68">
        <w:rPr>
          <w:rFonts w:ascii="Times New Roman" w:hAnsi="Times New Roman"/>
          <w:spacing w:val="-3"/>
          <w:sz w:val="24"/>
          <w:szCs w:val="24"/>
        </w:rPr>
        <w:t xml:space="preserve"> co-opt additional persons for a designated time and organize task </w:t>
      </w:r>
      <w:r w:rsidR="00F278B4" w:rsidRPr="002D5C68">
        <w:rPr>
          <w:rFonts w:ascii="Times New Roman" w:hAnsi="Times New Roman"/>
          <w:spacing w:val="-3"/>
          <w:sz w:val="24"/>
          <w:szCs w:val="24"/>
        </w:rPr>
        <w:t>forces,</w:t>
      </w:r>
      <w:r w:rsidR="00817A3B" w:rsidRPr="002D5C68">
        <w:rPr>
          <w:rFonts w:ascii="Times New Roman" w:hAnsi="Times New Roman"/>
          <w:spacing w:val="-3"/>
          <w:sz w:val="24"/>
          <w:szCs w:val="24"/>
        </w:rPr>
        <w:t xml:space="preserve"> as necessary.</w:t>
      </w:r>
    </w:p>
    <w:p w14:paraId="6C758754" w14:textId="77777777" w:rsidR="00817A3B" w:rsidRPr="002D5C68" w:rsidRDefault="00A62D15" w:rsidP="008B5421">
      <w:pPr>
        <w:suppressAutoHyphens/>
        <w:spacing w:after="120" w:line="240" w:lineRule="auto"/>
        <w:ind w:left="720" w:right="-90" w:hanging="360"/>
        <w:rPr>
          <w:rFonts w:ascii="Times New Roman" w:hAnsi="Times New Roman"/>
          <w:spacing w:val="-3"/>
          <w:sz w:val="24"/>
          <w:szCs w:val="24"/>
        </w:rPr>
      </w:pPr>
      <w:r w:rsidRPr="002D5C68">
        <w:rPr>
          <w:rFonts w:ascii="Times New Roman" w:hAnsi="Times New Roman"/>
          <w:spacing w:val="-3"/>
          <w:sz w:val="24"/>
          <w:szCs w:val="24"/>
        </w:rPr>
        <w:t>G</w:t>
      </w:r>
      <w:r w:rsidR="00FD0FFB" w:rsidRPr="002D5C68">
        <w:rPr>
          <w:rFonts w:ascii="Times New Roman" w:hAnsi="Times New Roman"/>
          <w:spacing w:val="-3"/>
          <w:sz w:val="24"/>
          <w:szCs w:val="24"/>
        </w:rPr>
        <w:t>.</w:t>
      </w:r>
      <w:r w:rsidR="00FD0FFB" w:rsidRPr="002D5C68">
        <w:rPr>
          <w:rFonts w:ascii="Times New Roman" w:hAnsi="Times New Roman"/>
          <w:spacing w:val="-3"/>
          <w:sz w:val="24"/>
          <w:szCs w:val="24"/>
        </w:rPr>
        <w:tab/>
      </w:r>
      <w:r w:rsidR="00EA12FA" w:rsidRPr="002D5C68">
        <w:rPr>
          <w:rFonts w:ascii="Times New Roman" w:hAnsi="Times New Roman"/>
          <w:spacing w:val="-3"/>
          <w:sz w:val="24"/>
          <w:szCs w:val="24"/>
        </w:rPr>
        <w:t>Presbytery</w:t>
      </w:r>
      <w:r w:rsidR="00FD0FFB" w:rsidRPr="002D5C68">
        <w:rPr>
          <w:rFonts w:ascii="Times New Roman" w:hAnsi="Times New Roman"/>
          <w:spacing w:val="-3"/>
          <w:sz w:val="24"/>
          <w:szCs w:val="24"/>
        </w:rPr>
        <w:t xml:space="preserve"> </w:t>
      </w:r>
      <w:r w:rsidR="00FC2B55" w:rsidRPr="002D5C68">
        <w:rPr>
          <w:rFonts w:ascii="Times New Roman" w:hAnsi="Times New Roman"/>
          <w:spacing w:val="-3"/>
          <w:sz w:val="24"/>
          <w:szCs w:val="24"/>
        </w:rPr>
        <w:t xml:space="preserve">commissions and </w:t>
      </w:r>
      <w:r w:rsidR="00FD0FFB" w:rsidRPr="002D5C68">
        <w:rPr>
          <w:rFonts w:ascii="Times New Roman" w:hAnsi="Times New Roman"/>
          <w:spacing w:val="-3"/>
          <w:sz w:val="24"/>
          <w:szCs w:val="24"/>
        </w:rPr>
        <w:t>committees</w:t>
      </w:r>
      <w:r w:rsidR="00DA779D" w:rsidRPr="002D5C68">
        <w:rPr>
          <w:rFonts w:ascii="Times New Roman" w:hAnsi="Times New Roman"/>
          <w:spacing w:val="-3"/>
          <w:sz w:val="24"/>
          <w:szCs w:val="24"/>
        </w:rPr>
        <w:t xml:space="preserve"> </w:t>
      </w:r>
      <w:r w:rsidR="00FD0FFB" w:rsidRPr="002D5C68">
        <w:rPr>
          <w:rFonts w:ascii="Times New Roman" w:hAnsi="Times New Roman"/>
          <w:spacing w:val="-3"/>
          <w:sz w:val="24"/>
          <w:szCs w:val="24"/>
        </w:rPr>
        <w:t>are:</w:t>
      </w:r>
      <w:r w:rsidR="00817A3B" w:rsidRPr="002D5C68">
        <w:rPr>
          <w:rFonts w:ascii="Times New Roman" w:hAnsi="Times New Roman"/>
          <w:spacing w:val="-3"/>
          <w:sz w:val="24"/>
          <w:szCs w:val="24"/>
        </w:rPr>
        <w:t xml:space="preserve"> </w:t>
      </w:r>
      <w:r w:rsidR="00DA779D" w:rsidRPr="002D5C68">
        <w:rPr>
          <w:rFonts w:ascii="Times New Roman" w:hAnsi="Times New Roman"/>
          <w:spacing w:val="-3"/>
          <w:sz w:val="24"/>
          <w:szCs w:val="24"/>
        </w:rPr>
        <w:t xml:space="preserve"> </w:t>
      </w:r>
    </w:p>
    <w:p w14:paraId="5747BBB7" w14:textId="2DE06D50" w:rsidR="008E3E84" w:rsidRPr="002D5C68" w:rsidRDefault="008E3E84" w:rsidP="008B5421">
      <w:pPr>
        <w:pStyle w:val="ListParagraph"/>
        <w:numPr>
          <w:ilvl w:val="0"/>
          <w:numId w:val="22"/>
        </w:numPr>
        <w:autoSpaceDE w:val="0"/>
        <w:autoSpaceDN w:val="0"/>
        <w:adjustRightInd w:val="0"/>
        <w:spacing w:after="120" w:line="240" w:lineRule="auto"/>
        <w:ind w:left="1080" w:right="-90"/>
        <w:contextualSpacing w:val="0"/>
        <w:rPr>
          <w:rFonts w:ascii="Times New Roman" w:hAnsi="Times New Roman"/>
          <w:sz w:val="24"/>
          <w:szCs w:val="24"/>
        </w:rPr>
      </w:pPr>
      <w:r w:rsidRPr="002D5C68">
        <w:rPr>
          <w:rFonts w:ascii="Times New Roman" w:hAnsi="Times New Roman"/>
          <w:sz w:val="24"/>
          <w:szCs w:val="24"/>
        </w:rPr>
        <w:t>Commission on Presbytery Operations</w:t>
      </w:r>
    </w:p>
    <w:p w14:paraId="75F942F4" w14:textId="697F3009" w:rsidR="008E3E84" w:rsidRPr="002D5C68" w:rsidRDefault="008E3E84" w:rsidP="008B5421">
      <w:pPr>
        <w:spacing w:after="120" w:line="240" w:lineRule="auto"/>
        <w:ind w:left="1080" w:right="-90"/>
        <w:rPr>
          <w:rFonts w:ascii="Times New Roman" w:hAnsi="Times New Roman"/>
          <w:sz w:val="24"/>
          <w:szCs w:val="24"/>
        </w:rPr>
      </w:pPr>
      <w:r w:rsidRPr="002D5C68">
        <w:rPr>
          <w:rFonts w:ascii="Times New Roman" w:hAnsi="Times New Roman"/>
          <w:sz w:val="24"/>
          <w:szCs w:val="24"/>
        </w:rPr>
        <w:t>Members: The</w:t>
      </w:r>
      <w:r w:rsidR="00D603B0" w:rsidRPr="002D5C68">
        <w:rPr>
          <w:rFonts w:ascii="Times New Roman" w:hAnsi="Times New Roman"/>
          <w:sz w:val="24"/>
          <w:szCs w:val="24"/>
        </w:rPr>
        <w:t xml:space="preserve"> eight</w:t>
      </w:r>
      <w:r w:rsidRPr="002D5C68">
        <w:rPr>
          <w:rFonts w:ascii="Times New Roman" w:hAnsi="Times New Roman"/>
          <w:sz w:val="24"/>
          <w:szCs w:val="24"/>
        </w:rPr>
        <w:t xml:space="preserve"> members of the Commission on Presby</w:t>
      </w:r>
      <w:r w:rsidR="00D7765A" w:rsidRPr="002D5C68">
        <w:rPr>
          <w:rFonts w:ascii="Times New Roman" w:hAnsi="Times New Roman"/>
          <w:sz w:val="24"/>
          <w:szCs w:val="24"/>
        </w:rPr>
        <w:t>tery Operations elected by the p</w:t>
      </w:r>
      <w:r w:rsidRPr="002D5C68">
        <w:rPr>
          <w:rFonts w:ascii="Times New Roman" w:hAnsi="Times New Roman"/>
          <w:sz w:val="24"/>
          <w:szCs w:val="24"/>
        </w:rPr>
        <w:t xml:space="preserve">resbytery shall be active Ruling and </w:t>
      </w:r>
      <w:r w:rsidR="00DA2737" w:rsidRPr="002D5C68">
        <w:rPr>
          <w:rFonts w:ascii="Times New Roman" w:hAnsi="Times New Roman"/>
          <w:sz w:val="24"/>
          <w:szCs w:val="24"/>
        </w:rPr>
        <w:t>teaching elder</w:t>
      </w:r>
      <w:r w:rsidRPr="002D5C68">
        <w:rPr>
          <w:rFonts w:ascii="Times New Roman" w:hAnsi="Times New Roman"/>
          <w:sz w:val="24"/>
          <w:szCs w:val="24"/>
        </w:rPr>
        <w:t xml:space="preserve">s as defined in the Constitution of the Presbyterian Church (USA). The </w:t>
      </w:r>
      <w:r w:rsidR="00D7765A" w:rsidRPr="002D5C68">
        <w:rPr>
          <w:rFonts w:ascii="Times New Roman" w:hAnsi="Times New Roman"/>
          <w:sz w:val="24"/>
          <w:szCs w:val="24"/>
        </w:rPr>
        <w:t>p</w:t>
      </w:r>
      <w:r w:rsidR="00A739D5" w:rsidRPr="002D5C68">
        <w:rPr>
          <w:rFonts w:ascii="Times New Roman" w:hAnsi="Times New Roman"/>
          <w:sz w:val="24"/>
          <w:szCs w:val="24"/>
        </w:rPr>
        <w:t xml:space="preserve">resbytery </w:t>
      </w:r>
      <w:r w:rsidR="00D7765A" w:rsidRPr="002D5C68">
        <w:rPr>
          <w:rFonts w:ascii="Times New Roman" w:hAnsi="Times New Roman"/>
          <w:sz w:val="24"/>
          <w:szCs w:val="24"/>
        </w:rPr>
        <w:t>m</w:t>
      </w:r>
      <w:r w:rsidR="00A739D5" w:rsidRPr="002D5C68">
        <w:rPr>
          <w:rFonts w:ascii="Times New Roman" w:hAnsi="Times New Roman"/>
          <w:sz w:val="24"/>
          <w:szCs w:val="24"/>
        </w:rPr>
        <w:t xml:space="preserve">oderator, the </w:t>
      </w:r>
      <w:r w:rsidR="00857A0C">
        <w:rPr>
          <w:rFonts w:ascii="Times New Roman" w:hAnsi="Times New Roman"/>
          <w:sz w:val="24"/>
          <w:szCs w:val="24"/>
        </w:rPr>
        <w:t>Executive Presbyter</w:t>
      </w:r>
      <w:r w:rsidRPr="002D5C68">
        <w:rPr>
          <w:rFonts w:ascii="Times New Roman" w:hAnsi="Times New Roman"/>
          <w:sz w:val="24"/>
          <w:szCs w:val="24"/>
        </w:rPr>
        <w:t xml:space="preserve"> and the </w:t>
      </w:r>
      <w:r w:rsidR="00DA2737" w:rsidRPr="002D5C68">
        <w:rPr>
          <w:rFonts w:ascii="Times New Roman" w:hAnsi="Times New Roman"/>
          <w:sz w:val="24"/>
          <w:szCs w:val="24"/>
        </w:rPr>
        <w:t>stated clerk</w:t>
      </w:r>
      <w:r w:rsidRPr="002D5C68">
        <w:rPr>
          <w:rFonts w:ascii="Times New Roman" w:hAnsi="Times New Roman"/>
          <w:sz w:val="24"/>
          <w:szCs w:val="24"/>
        </w:rPr>
        <w:t xml:space="preserve"> shall serve as </w:t>
      </w:r>
      <w:r w:rsidR="00D7765A" w:rsidRPr="002D5C68">
        <w:rPr>
          <w:rFonts w:ascii="Times New Roman" w:hAnsi="Times New Roman"/>
          <w:sz w:val="24"/>
          <w:szCs w:val="24"/>
        </w:rPr>
        <w:t>e</w:t>
      </w:r>
      <w:r w:rsidRPr="002D5C68">
        <w:rPr>
          <w:rFonts w:ascii="Times New Roman" w:hAnsi="Times New Roman"/>
          <w:sz w:val="24"/>
          <w:szCs w:val="24"/>
        </w:rPr>
        <w:t>x-officio members.</w:t>
      </w:r>
    </w:p>
    <w:p w14:paraId="768A84EC" w14:textId="77777777" w:rsidR="008E3E84" w:rsidRPr="002D5C68" w:rsidRDefault="0037456D" w:rsidP="008B5421">
      <w:pPr>
        <w:spacing w:after="120" w:line="240" w:lineRule="auto"/>
        <w:ind w:left="1080" w:right="-90"/>
        <w:rPr>
          <w:rFonts w:ascii="Times New Roman" w:hAnsi="Times New Roman"/>
          <w:sz w:val="24"/>
          <w:szCs w:val="24"/>
        </w:rPr>
      </w:pPr>
      <w:r w:rsidRPr="002D5C68">
        <w:rPr>
          <w:rFonts w:ascii="Times New Roman" w:hAnsi="Times New Roman"/>
          <w:sz w:val="24"/>
          <w:szCs w:val="24"/>
        </w:rPr>
        <w:t>Purpose:</w:t>
      </w:r>
      <w:r w:rsidR="005C70A5" w:rsidRPr="002D5C68">
        <w:rPr>
          <w:rFonts w:ascii="Times New Roman" w:hAnsi="Times New Roman"/>
          <w:sz w:val="24"/>
          <w:szCs w:val="24"/>
        </w:rPr>
        <w:t xml:space="preserve"> </w:t>
      </w:r>
      <w:r w:rsidR="008E3E84" w:rsidRPr="002D5C68">
        <w:rPr>
          <w:rFonts w:ascii="Times New Roman" w:hAnsi="Times New Roman"/>
          <w:sz w:val="24"/>
          <w:szCs w:val="24"/>
        </w:rPr>
        <w:t>The Commission of Presbytery Operations will:</w:t>
      </w:r>
    </w:p>
    <w:p w14:paraId="3B1A3C5C" w14:textId="77777777" w:rsidR="009F5C07" w:rsidRPr="002D5C68" w:rsidRDefault="008E3E84" w:rsidP="008B5421">
      <w:pPr>
        <w:pStyle w:val="ListParagraph"/>
        <w:numPr>
          <w:ilvl w:val="1"/>
          <w:numId w:val="3"/>
        </w:numPr>
        <w:spacing w:after="0" w:line="240" w:lineRule="auto"/>
        <w:ind w:right="-90"/>
        <w:contextualSpacing w:val="0"/>
        <w:rPr>
          <w:rFonts w:ascii="Times New Roman" w:hAnsi="Times New Roman"/>
          <w:sz w:val="24"/>
          <w:szCs w:val="24"/>
        </w:rPr>
      </w:pPr>
      <w:r w:rsidRPr="002D5C68">
        <w:rPr>
          <w:rFonts w:ascii="Times New Roman" w:hAnsi="Times New Roman"/>
          <w:sz w:val="24"/>
          <w:szCs w:val="24"/>
        </w:rPr>
        <w:t xml:space="preserve">Between the meetings of the </w:t>
      </w:r>
      <w:r w:rsidR="00D7765A" w:rsidRPr="002D5C68">
        <w:rPr>
          <w:rFonts w:ascii="Times New Roman" w:hAnsi="Times New Roman"/>
          <w:sz w:val="24"/>
          <w:szCs w:val="24"/>
        </w:rPr>
        <w:t>p</w:t>
      </w:r>
      <w:r w:rsidRPr="002D5C68">
        <w:rPr>
          <w:rFonts w:ascii="Times New Roman" w:hAnsi="Times New Roman"/>
          <w:sz w:val="24"/>
          <w:szCs w:val="24"/>
        </w:rPr>
        <w:t xml:space="preserve">resbytery, take actions on behalf of the </w:t>
      </w:r>
      <w:r w:rsidR="00D7765A" w:rsidRPr="002D5C68">
        <w:rPr>
          <w:rFonts w:ascii="Times New Roman" w:hAnsi="Times New Roman"/>
          <w:sz w:val="24"/>
          <w:szCs w:val="24"/>
        </w:rPr>
        <w:t>p</w:t>
      </w:r>
      <w:r w:rsidRPr="002D5C68">
        <w:rPr>
          <w:rFonts w:ascii="Times New Roman" w:hAnsi="Times New Roman"/>
          <w:sz w:val="24"/>
          <w:szCs w:val="24"/>
        </w:rPr>
        <w:t xml:space="preserve">resbytery </w:t>
      </w:r>
      <w:r w:rsidR="002B0985" w:rsidRPr="002D5C68">
        <w:rPr>
          <w:rFonts w:ascii="Times New Roman" w:hAnsi="Times New Roman"/>
          <w:sz w:val="24"/>
          <w:szCs w:val="24"/>
        </w:rPr>
        <w:t>to a</w:t>
      </w:r>
      <w:r w:rsidR="009F5C07" w:rsidRPr="002D5C68">
        <w:rPr>
          <w:rFonts w:ascii="Times New Roman" w:hAnsi="Times New Roman"/>
          <w:sz w:val="24"/>
          <w:szCs w:val="24"/>
        </w:rPr>
        <w:t xml:space="preserve">pprove </w:t>
      </w:r>
      <w:r w:rsidR="0043115F" w:rsidRPr="002D5C68">
        <w:rPr>
          <w:rFonts w:ascii="Times New Roman" w:hAnsi="Times New Roman"/>
          <w:sz w:val="24"/>
          <w:szCs w:val="24"/>
        </w:rPr>
        <w:t>particular</w:t>
      </w:r>
      <w:r w:rsidR="009F5C07" w:rsidRPr="002D5C68">
        <w:rPr>
          <w:rFonts w:ascii="Times New Roman" w:hAnsi="Times New Roman"/>
          <w:sz w:val="24"/>
          <w:szCs w:val="24"/>
        </w:rPr>
        <w:t xml:space="preserve"> congregation</w:t>
      </w:r>
      <w:r w:rsidR="008B5421" w:rsidRPr="002D5C68">
        <w:rPr>
          <w:rFonts w:ascii="Times New Roman" w:hAnsi="Times New Roman"/>
          <w:sz w:val="24"/>
          <w:szCs w:val="24"/>
        </w:rPr>
        <w:t>’</w:t>
      </w:r>
      <w:r w:rsidR="009F5C07" w:rsidRPr="002D5C68">
        <w:rPr>
          <w:rFonts w:ascii="Times New Roman" w:hAnsi="Times New Roman"/>
          <w:sz w:val="24"/>
          <w:szCs w:val="24"/>
        </w:rPr>
        <w:t>s property selling, encumbering, and/or leasing (G-4.0206)</w:t>
      </w:r>
    </w:p>
    <w:p w14:paraId="788A5B2D" w14:textId="77777777" w:rsidR="0067251E" w:rsidRPr="002D5C68" w:rsidRDefault="008E3E84" w:rsidP="008B5421">
      <w:pPr>
        <w:pStyle w:val="ListParagraph"/>
        <w:numPr>
          <w:ilvl w:val="1"/>
          <w:numId w:val="3"/>
        </w:numPr>
        <w:spacing w:after="0" w:line="240" w:lineRule="auto"/>
        <w:ind w:right="-90"/>
        <w:contextualSpacing w:val="0"/>
        <w:rPr>
          <w:rFonts w:ascii="Times New Roman" w:hAnsi="Times New Roman"/>
          <w:sz w:val="24"/>
          <w:szCs w:val="24"/>
        </w:rPr>
      </w:pPr>
      <w:r w:rsidRPr="002D5C68">
        <w:rPr>
          <w:rFonts w:ascii="Times New Roman" w:hAnsi="Times New Roman"/>
          <w:sz w:val="24"/>
          <w:szCs w:val="24"/>
        </w:rPr>
        <w:t xml:space="preserve">Provide oversight for the </w:t>
      </w:r>
      <w:r w:rsidR="00D7765A" w:rsidRPr="002D5C68">
        <w:rPr>
          <w:rFonts w:ascii="Times New Roman" w:hAnsi="Times New Roman"/>
          <w:sz w:val="24"/>
          <w:szCs w:val="24"/>
        </w:rPr>
        <w:t>p</w:t>
      </w:r>
      <w:r w:rsidR="008B5421" w:rsidRPr="002D5C68">
        <w:rPr>
          <w:rFonts w:ascii="Times New Roman" w:hAnsi="Times New Roman"/>
          <w:sz w:val="24"/>
          <w:szCs w:val="24"/>
        </w:rPr>
        <w:t>resbytery’</w:t>
      </w:r>
      <w:r w:rsidRPr="002D5C68">
        <w:rPr>
          <w:rFonts w:ascii="Times New Roman" w:hAnsi="Times New Roman"/>
          <w:sz w:val="24"/>
          <w:szCs w:val="24"/>
        </w:rPr>
        <w:t>s budgeted and designated finances, according to the presbytery</w:t>
      </w:r>
      <w:r w:rsidR="008B5421" w:rsidRPr="002D5C68">
        <w:rPr>
          <w:rFonts w:ascii="Times New Roman" w:hAnsi="Times New Roman"/>
          <w:sz w:val="24"/>
          <w:szCs w:val="24"/>
        </w:rPr>
        <w:t>’</w:t>
      </w:r>
      <w:r w:rsidRPr="002D5C68">
        <w:rPr>
          <w:rFonts w:ascii="Times New Roman" w:hAnsi="Times New Roman"/>
          <w:sz w:val="24"/>
          <w:szCs w:val="24"/>
        </w:rPr>
        <w:t>s Fiscal Accountability Policies (Manual of Operations: Article V, Appendix 1)</w:t>
      </w:r>
    </w:p>
    <w:p w14:paraId="6ED8D1AB" w14:textId="77777777" w:rsidR="0067251E" w:rsidRPr="002D5C68" w:rsidRDefault="008E3E84" w:rsidP="008B5421">
      <w:pPr>
        <w:pStyle w:val="ListParagraph"/>
        <w:numPr>
          <w:ilvl w:val="1"/>
          <w:numId w:val="3"/>
        </w:numPr>
        <w:spacing w:after="0" w:line="240" w:lineRule="auto"/>
        <w:ind w:right="-90"/>
        <w:contextualSpacing w:val="0"/>
        <w:rPr>
          <w:rFonts w:ascii="Times New Roman" w:hAnsi="Times New Roman"/>
          <w:sz w:val="24"/>
          <w:szCs w:val="24"/>
        </w:rPr>
      </w:pPr>
      <w:r w:rsidRPr="002D5C68">
        <w:rPr>
          <w:rFonts w:ascii="Times New Roman" w:hAnsi="Times New Roman"/>
          <w:sz w:val="24"/>
          <w:szCs w:val="24"/>
        </w:rPr>
        <w:t xml:space="preserve">Provide oversight for the </w:t>
      </w:r>
      <w:r w:rsidR="00D7765A" w:rsidRPr="002D5C68">
        <w:rPr>
          <w:rFonts w:ascii="Times New Roman" w:hAnsi="Times New Roman"/>
          <w:sz w:val="24"/>
          <w:szCs w:val="24"/>
        </w:rPr>
        <w:t>p</w:t>
      </w:r>
      <w:r w:rsidRPr="002D5C68">
        <w:rPr>
          <w:rFonts w:ascii="Times New Roman" w:hAnsi="Times New Roman"/>
          <w:sz w:val="24"/>
          <w:szCs w:val="24"/>
        </w:rPr>
        <w:t>resbytery</w:t>
      </w:r>
      <w:r w:rsidR="008B5421" w:rsidRPr="002D5C68">
        <w:rPr>
          <w:rFonts w:ascii="Times New Roman" w:hAnsi="Times New Roman"/>
          <w:sz w:val="24"/>
          <w:szCs w:val="24"/>
        </w:rPr>
        <w:t>’</w:t>
      </w:r>
      <w:r w:rsidRPr="002D5C68">
        <w:rPr>
          <w:rFonts w:ascii="Times New Roman" w:hAnsi="Times New Roman"/>
          <w:sz w:val="24"/>
          <w:szCs w:val="24"/>
        </w:rPr>
        <w:t>s property (Manual of Operations: Article V, Appendix 1)</w:t>
      </w:r>
    </w:p>
    <w:p w14:paraId="0EF084EF" w14:textId="77777777" w:rsidR="0067251E" w:rsidRPr="002D5C68" w:rsidRDefault="008E3E84" w:rsidP="008B5421">
      <w:pPr>
        <w:pStyle w:val="ListParagraph"/>
        <w:numPr>
          <w:ilvl w:val="1"/>
          <w:numId w:val="3"/>
        </w:numPr>
        <w:spacing w:after="0" w:line="240" w:lineRule="auto"/>
        <w:ind w:right="-90"/>
        <w:contextualSpacing w:val="0"/>
        <w:rPr>
          <w:rFonts w:ascii="Times New Roman" w:hAnsi="Times New Roman"/>
          <w:sz w:val="24"/>
          <w:szCs w:val="24"/>
        </w:rPr>
      </w:pPr>
      <w:r w:rsidRPr="002D5C68">
        <w:rPr>
          <w:rFonts w:ascii="Times New Roman" w:hAnsi="Times New Roman"/>
          <w:sz w:val="24"/>
          <w:szCs w:val="24"/>
        </w:rPr>
        <w:lastRenderedPageBreak/>
        <w:t xml:space="preserve">Act as Trustees of the </w:t>
      </w:r>
      <w:r w:rsidR="00D7765A" w:rsidRPr="002D5C68">
        <w:rPr>
          <w:rFonts w:ascii="Times New Roman" w:hAnsi="Times New Roman"/>
          <w:sz w:val="24"/>
          <w:szCs w:val="24"/>
        </w:rPr>
        <w:t>p</w:t>
      </w:r>
      <w:r w:rsidRPr="002D5C68">
        <w:rPr>
          <w:rFonts w:ascii="Times New Roman" w:hAnsi="Times New Roman"/>
          <w:sz w:val="24"/>
          <w:szCs w:val="24"/>
        </w:rPr>
        <w:t>resbytery in accordance with the presbytery</w:t>
      </w:r>
      <w:r w:rsidR="008B5421" w:rsidRPr="002D5C68">
        <w:rPr>
          <w:rFonts w:ascii="Times New Roman" w:hAnsi="Times New Roman"/>
          <w:sz w:val="24"/>
          <w:szCs w:val="24"/>
        </w:rPr>
        <w:t>’</w:t>
      </w:r>
      <w:r w:rsidRPr="002D5C68">
        <w:rPr>
          <w:rFonts w:ascii="Times New Roman" w:hAnsi="Times New Roman"/>
          <w:sz w:val="24"/>
          <w:szCs w:val="24"/>
        </w:rPr>
        <w:t>s Fiscal Accountability Policies (Manual of Operations: Article V, Appendices 1, 2 and 3)</w:t>
      </w:r>
    </w:p>
    <w:p w14:paraId="3C288962" w14:textId="77777777" w:rsidR="0067251E" w:rsidRPr="002D5C68" w:rsidRDefault="00D7765A" w:rsidP="008B5421">
      <w:pPr>
        <w:pStyle w:val="ListParagraph"/>
        <w:numPr>
          <w:ilvl w:val="1"/>
          <w:numId w:val="3"/>
        </w:numPr>
        <w:spacing w:after="0" w:line="240" w:lineRule="auto"/>
        <w:ind w:right="-90"/>
        <w:contextualSpacing w:val="0"/>
        <w:rPr>
          <w:rFonts w:ascii="Times New Roman" w:hAnsi="Times New Roman"/>
          <w:sz w:val="24"/>
          <w:szCs w:val="24"/>
        </w:rPr>
      </w:pPr>
      <w:r w:rsidRPr="002D5C68">
        <w:rPr>
          <w:rFonts w:ascii="Times New Roman" w:hAnsi="Times New Roman"/>
          <w:sz w:val="24"/>
          <w:szCs w:val="24"/>
        </w:rPr>
        <w:t>Provide oversight of the p</w:t>
      </w:r>
      <w:r w:rsidR="008E3E84" w:rsidRPr="002D5C68">
        <w:rPr>
          <w:rFonts w:ascii="Times New Roman" w:hAnsi="Times New Roman"/>
          <w:sz w:val="24"/>
          <w:szCs w:val="24"/>
        </w:rPr>
        <w:t>resbytery staff and implement the presbytery</w:t>
      </w:r>
      <w:r w:rsidR="008B5421" w:rsidRPr="002D5C68">
        <w:rPr>
          <w:rFonts w:ascii="Times New Roman" w:hAnsi="Times New Roman"/>
          <w:sz w:val="24"/>
          <w:szCs w:val="24"/>
        </w:rPr>
        <w:t>’</w:t>
      </w:r>
      <w:r w:rsidR="008E3E84" w:rsidRPr="002D5C68">
        <w:rPr>
          <w:rFonts w:ascii="Times New Roman" w:hAnsi="Times New Roman"/>
          <w:sz w:val="24"/>
          <w:szCs w:val="24"/>
        </w:rPr>
        <w:t xml:space="preserve">s approved personnel policies </w:t>
      </w:r>
      <w:r w:rsidR="00D663D5" w:rsidRPr="002D5C68">
        <w:rPr>
          <w:rFonts w:ascii="Times New Roman" w:hAnsi="Times New Roman"/>
          <w:sz w:val="24"/>
          <w:szCs w:val="24"/>
        </w:rPr>
        <w:t>(Article V, Appendix 10,</w:t>
      </w:r>
      <w:r w:rsidR="00EA27DF" w:rsidRPr="002D5C68">
        <w:rPr>
          <w:rFonts w:ascii="Times New Roman" w:hAnsi="Times New Roman"/>
          <w:sz w:val="24"/>
          <w:szCs w:val="24"/>
        </w:rPr>
        <w:t xml:space="preserve"> including</w:t>
      </w:r>
      <w:r w:rsidR="00D663D5" w:rsidRPr="002D5C68">
        <w:rPr>
          <w:rFonts w:ascii="Times New Roman" w:hAnsi="Times New Roman"/>
          <w:sz w:val="24"/>
          <w:szCs w:val="24"/>
        </w:rPr>
        <w:t xml:space="preserve"> </w:t>
      </w:r>
      <w:r w:rsidR="002D6AD1" w:rsidRPr="002D5C68">
        <w:rPr>
          <w:rFonts w:ascii="Times New Roman" w:hAnsi="Times New Roman"/>
          <w:sz w:val="24"/>
          <w:szCs w:val="24"/>
        </w:rPr>
        <w:t>G-3.0110)</w:t>
      </w:r>
      <w:r w:rsidR="00EA27DF" w:rsidRPr="002D5C68">
        <w:rPr>
          <w:rFonts w:ascii="Times New Roman" w:hAnsi="Times New Roman"/>
          <w:sz w:val="24"/>
          <w:szCs w:val="24"/>
        </w:rPr>
        <w:t>:</w:t>
      </w:r>
    </w:p>
    <w:p w14:paraId="7A2B5628" w14:textId="77777777" w:rsidR="00EA27DF" w:rsidRPr="002D5C68" w:rsidRDefault="00EA27DF" w:rsidP="008B5421">
      <w:pPr>
        <w:pStyle w:val="ListParagraph"/>
        <w:numPr>
          <w:ilvl w:val="2"/>
          <w:numId w:val="3"/>
        </w:numPr>
        <w:spacing w:after="0" w:line="240" w:lineRule="auto"/>
        <w:ind w:left="1800" w:right="-86"/>
        <w:contextualSpacing w:val="0"/>
        <w:rPr>
          <w:rFonts w:ascii="Times New Roman" w:hAnsi="Times New Roman"/>
          <w:sz w:val="24"/>
          <w:szCs w:val="24"/>
        </w:rPr>
      </w:pPr>
      <w:r w:rsidRPr="002D5C68">
        <w:rPr>
          <w:rFonts w:ascii="Times New Roman" w:hAnsi="Times New Roman"/>
          <w:sz w:val="24"/>
          <w:szCs w:val="24"/>
        </w:rPr>
        <w:t>Hiring</w:t>
      </w:r>
      <w:r w:rsidR="002D6AD1" w:rsidRPr="002D5C68">
        <w:rPr>
          <w:rFonts w:ascii="Times New Roman" w:hAnsi="Times New Roman"/>
          <w:sz w:val="24"/>
          <w:szCs w:val="24"/>
        </w:rPr>
        <w:t xml:space="preserve"> and dissolv</w:t>
      </w:r>
      <w:r w:rsidR="00D36177" w:rsidRPr="002D5C68">
        <w:rPr>
          <w:rFonts w:ascii="Times New Roman" w:hAnsi="Times New Roman"/>
          <w:sz w:val="24"/>
          <w:szCs w:val="24"/>
        </w:rPr>
        <w:t xml:space="preserve">ing relationships with </w:t>
      </w:r>
      <w:r w:rsidR="00D7765A" w:rsidRPr="002D5C68">
        <w:rPr>
          <w:rFonts w:ascii="Times New Roman" w:hAnsi="Times New Roman"/>
          <w:sz w:val="24"/>
          <w:szCs w:val="24"/>
        </w:rPr>
        <w:t>p</w:t>
      </w:r>
      <w:r w:rsidRPr="002D5C68">
        <w:rPr>
          <w:rFonts w:ascii="Times New Roman" w:hAnsi="Times New Roman"/>
          <w:sz w:val="24"/>
          <w:szCs w:val="24"/>
        </w:rPr>
        <w:t xml:space="preserve">resbytery </w:t>
      </w:r>
      <w:r w:rsidR="004A048E" w:rsidRPr="002D5C68">
        <w:rPr>
          <w:rFonts w:ascii="Times New Roman" w:hAnsi="Times New Roman"/>
          <w:sz w:val="24"/>
          <w:szCs w:val="24"/>
        </w:rPr>
        <w:t xml:space="preserve">employees and other contracted services. </w:t>
      </w:r>
    </w:p>
    <w:p w14:paraId="6B952966" w14:textId="1A510A38" w:rsidR="00D36177" w:rsidRPr="002D5C68" w:rsidRDefault="00D36177" w:rsidP="008B5421">
      <w:pPr>
        <w:pStyle w:val="ListParagraph"/>
        <w:numPr>
          <w:ilvl w:val="2"/>
          <w:numId w:val="3"/>
        </w:numPr>
        <w:spacing w:after="0" w:line="240" w:lineRule="auto"/>
        <w:ind w:left="1800" w:right="-86"/>
        <w:contextualSpacing w:val="0"/>
        <w:rPr>
          <w:rFonts w:ascii="Times New Roman" w:hAnsi="Times New Roman"/>
          <w:sz w:val="24"/>
          <w:szCs w:val="24"/>
        </w:rPr>
      </w:pPr>
      <w:r w:rsidRPr="002D5C68">
        <w:rPr>
          <w:rFonts w:ascii="Times New Roman" w:hAnsi="Times New Roman"/>
          <w:sz w:val="24"/>
          <w:szCs w:val="24"/>
        </w:rPr>
        <w:t xml:space="preserve">Conducting annual reviews of the </w:t>
      </w:r>
      <w:r w:rsidR="00857A0C">
        <w:rPr>
          <w:rFonts w:ascii="Times New Roman" w:hAnsi="Times New Roman"/>
          <w:sz w:val="24"/>
          <w:szCs w:val="24"/>
        </w:rPr>
        <w:t>Executive Presbyter</w:t>
      </w:r>
      <w:r w:rsidRPr="002D5C68">
        <w:rPr>
          <w:rFonts w:ascii="Times New Roman" w:hAnsi="Times New Roman"/>
          <w:sz w:val="24"/>
          <w:szCs w:val="24"/>
        </w:rPr>
        <w:t xml:space="preserve"> and </w:t>
      </w:r>
      <w:r w:rsidR="00DA2737" w:rsidRPr="002D5C68">
        <w:rPr>
          <w:rFonts w:ascii="Times New Roman" w:hAnsi="Times New Roman"/>
          <w:sz w:val="24"/>
          <w:szCs w:val="24"/>
        </w:rPr>
        <w:t>stated clerk</w:t>
      </w:r>
    </w:p>
    <w:p w14:paraId="54622B69" w14:textId="77777777" w:rsidR="00D36177" w:rsidRPr="002D5C68" w:rsidRDefault="00D36177" w:rsidP="008B5421">
      <w:pPr>
        <w:pStyle w:val="ListParagraph"/>
        <w:numPr>
          <w:ilvl w:val="2"/>
          <w:numId w:val="3"/>
        </w:numPr>
        <w:spacing w:after="0" w:line="240" w:lineRule="auto"/>
        <w:ind w:left="1800" w:right="-90"/>
        <w:contextualSpacing w:val="0"/>
        <w:rPr>
          <w:rFonts w:ascii="Times New Roman" w:hAnsi="Times New Roman"/>
          <w:sz w:val="24"/>
          <w:szCs w:val="24"/>
        </w:rPr>
      </w:pPr>
      <w:r w:rsidRPr="002D5C68">
        <w:rPr>
          <w:rFonts w:ascii="Times New Roman" w:hAnsi="Times New Roman"/>
          <w:sz w:val="24"/>
          <w:szCs w:val="24"/>
        </w:rPr>
        <w:t>As necessary hire add</w:t>
      </w:r>
      <w:r w:rsidR="002D6AD1" w:rsidRPr="002D5C68">
        <w:rPr>
          <w:rFonts w:ascii="Times New Roman" w:hAnsi="Times New Roman"/>
          <w:sz w:val="24"/>
          <w:szCs w:val="24"/>
        </w:rPr>
        <w:t xml:space="preserve">itional temporary </w:t>
      </w:r>
      <w:r w:rsidR="00D7765A" w:rsidRPr="002D5C68">
        <w:rPr>
          <w:rFonts w:ascii="Times New Roman" w:hAnsi="Times New Roman"/>
          <w:sz w:val="24"/>
          <w:szCs w:val="24"/>
        </w:rPr>
        <w:t>l</w:t>
      </w:r>
      <w:r w:rsidR="002D6AD1" w:rsidRPr="002D5C68">
        <w:rPr>
          <w:rFonts w:ascii="Times New Roman" w:hAnsi="Times New Roman"/>
          <w:sz w:val="24"/>
          <w:szCs w:val="24"/>
        </w:rPr>
        <w:t xml:space="preserve">eadership staff to fulfill the </w:t>
      </w:r>
      <w:r w:rsidR="00D7765A" w:rsidRPr="002D5C68">
        <w:rPr>
          <w:rFonts w:ascii="Times New Roman" w:hAnsi="Times New Roman"/>
          <w:sz w:val="24"/>
          <w:szCs w:val="24"/>
        </w:rPr>
        <w:t>p</w:t>
      </w:r>
      <w:r w:rsidR="002D6AD1" w:rsidRPr="002D5C68">
        <w:rPr>
          <w:rFonts w:ascii="Times New Roman" w:hAnsi="Times New Roman"/>
          <w:sz w:val="24"/>
          <w:szCs w:val="24"/>
        </w:rPr>
        <w:t>resbytery</w:t>
      </w:r>
      <w:r w:rsidR="008B5421" w:rsidRPr="002D5C68">
        <w:rPr>
          <w:rFonts w:ascii="Times New Roman" w:hAnsi="Times New Roman"/>
          <w:sz w:val="24"/>
          <w:szCs w:val="24"/>
        </w:rPr>
        <w:t>’</w:t>
      </w:r>
      <w:r w:rsidR="002D6AD1" w:rsidRPr="002D5C68">
        <w:rPr>
          <w:rFonts w:ascii="Times New Roman" w:hAnsi="Times New Roman"/>
          <w:sz w:val="24"/>
          <w:szCs w:val="24"/>
        </w:rPr>
        <w:t>s mission.</w:t>
      </w:r>
    </w:p>
    <w:p w14:paraId="552830A3" w14:textId="66F4870C" w:rsidR="0067251E" w:rsidRPr="002D5C68" w:rsidRDefault="008E3E84" w:rsidP="008B5421">
      <w:pPr>
        <w:pStyle w:val="ListParagraph"/>
        <w:numPr>
          <w:ilvl w:val="1"/>
          <w:numId w:val="3"/>
        </w:numPr>
        <w:spacing w:after="0" w:line="240" w:lineRule="auto"/>
        <w:ind w:right="-90"/>
        <w:contextualSpacing w:val="0"/>
        <w:rPr>
          <w:rFonts w:ascii="Times New Roman" w:hAnsi="Times New Roman"/>
          <w:sz w:val="24"/>
          <w:szCs w:val="24"/>
        </w:rPr>
      </w:pPr>
      <w:r w:rsidRPr="002D5C68">
        <w:rPr>
          <w:rFonts w:ascii="Times New Roman" w:hAnsi="Times New Roman"/>
          <w:sz w:val="24"/>
          <w:szCs w:val="24"/>
        </w:rPr>
        <w:t xml:space="preserve">Be responsible for maintaining communications with the Synod of Lake and Prairies and the General Assembly (G.3.0302: c, </w:t>
      </w:r>
      <w:r w:rsidR="00F278B4" w:rsidRPr="002D5C68">
        <w:rPr>
          <w:rFonts w:ascii="Times New Roman" w:hAnsi="Times New Roman"/>
          <w:sz w:val="24"/>
          <w:szCs w:val="24"/>
        </w:rPr>
        <w:t>d,</w:t>
      </w:r>
      <w:r w:rsidRPr="002D5C68">
        <w:rPr>
          <w:rFonts w:ascii="Times New Roman" w:hAnsi="Times New Roman"/>
          <w:sz w:val="24"/>
          <w:szCs w:val="24"/>
        </w:rPr>
        <w:t xml:space="preserve"> and e)</w:t>
      </w:r>
    </w:p>
    <w:p w14:paraId="4261DBCF" w14:textId="08D88C40" w:rsidR="00D603B0" w:rsidRPr="002D5C68" w:rsidRDefault="008E3E84" w:rsidP="002F289A">
      <w:pPr>
        <w:pStyle w:val="ListParagraph"/>
        <w:numPr>
          <w:ilvl w:val="1"/>
          <w:numId w:val="3"/>
        </w:numPr>
        <w:spacing w:after="0" w:line="240" w:lineRule="auto"/>
        <w:ind w:right="-90"/>
        <w:contextualSpacing w:val="0"/>
        <w:rPr>
          <w:rFonts w:ascii="Times New Roman" w:hAnsi="Times New Roman"/>
          <w:sz w:val="24"/>
          <w:szCs w:val="24"/>
        </w:rPr>
      </w:pPr>
      <w:r w:rsidRPr="002D5C68">
        <w:rPr>
          <w:rFonts w:ascii="Times New Roman" w:hAnsi="Times New Roman"/>
          <w:sz w:val="24"/>
          <w:szCs w:val="24"/>
        </w:rPr>
        <w:t xml:space="preserve">Receive proposed changes to </w:t>
      </w:r>
      <w:r w:rsidR="000F35A9">
        <w:rPr>
          <w:rFonts w:ascii="Times New Roman" w:hAnsi="Times New Roman"/>
          <w:sz w:val="24"/>
          <w:szCs w:val="24"/>
        </w:rPr>
        <w:t xml:space="preserve">the Presbytery’s </w:t>
      </w:r>
      <w:r w:rsidRPr="002D5C68">
        <w:rPr>
          <w:rFonts w:ascii="Times New Roman" w:hAnsi="Times New Roman"/>
          <w:sz w:val="24"/>
          <w:szCs w:val="24"/>
        </w:rPr>
        <w:t>Articles of Incorporation, Bylaws, and Operating</w:t>
      </w:r>
      <w:r w:rsidR="002F289A" w:rsidRPr="002D5C68">
        <w:rPr>
          <w:rFonts w:ascii="Times New Roman" w:hAnsi="Times New Roman"/>
          <w:sz w:val="24"/>
          <w:szCs w:val="24"/>
        </w:rPr>
        <w:t xml:space="preserve"> </w:t>
      </w:r>
      <w:r w:rsidRPr="002D5C68">
        <w:rPr>
          <w:rFonts w:ascii="Times New Roman" w:hAnsi="Times New Roman"/>
          <w:sz w:val="24"/>
          <w:szCs w:val="24"/>
        </w:rPr>
        <w:t>Procedures and recommend action to presbytery.</w:t>
      </w:r>
    </w:p>
    <w:p w14:paraId="45E69EF7" w14:textId="77777777" w:rsidR="002F289A" w:rsidRPr="002D5C68" w:rsidRDefault="002F289A" w:rsidP="002F289A">
      <w:pPr>
        <w:pStyle w:val="ListParagraph"/>
        <w:numPr>
          <w:ilvl w:val="1"/>
          <w:numId w:val="3"/>
        </w:numPr>
        <w:spacing w:after="120" w:line="240" w:lineRule="auto"/>
        <w:ind w:right="-90"/>
        <w:contextualSpacing w:val="0"/>
        <w:rPr>
          <w:rFonts w:ascii="Times New Roman" w:hAnsi="Times New Roman"/>
          <w:sz w:val="24"/>
          <w:szCs w:val="24"/>
        </w:rPr>
      </w:pPr>
      <w:r w:rsidRPr="002D5C68">
        <w:rPr>
          <w:rFonts w:ascii="Times New Roman" w:hAnsi="Times New Roman"/>
          <w:sz w:val="24"/>
          <w:szCs w:val="24"/>
        </w:rPr>
        <w:t>Act on grant/scholarship requests from congregations seeking support:</w:t>
      </w:r>
    </w:p>
    <w:p w14:paraId="3B6D484A" w14:textId="77777777" w:rsidR="002F289A" w:rsidRPr="002D5C68" w:rsidRDefault="002F289A" w:rsidP="002F289A">
      <w:pPr>
        <w:pStyle w:val="ListParagraph"/>
        <w:numPr>
          <w:ilvl w:val="1"/>
          <w:numId w:val="23"/>
        </w:numPr>
        <w:spacing w:after="0" w:line="240" w:lineRule="auto"/>
        <w:ind w:left="2340" w:right="-90" w:hanging="180"/>
        <w:contextualSpacing w:val="0"/>
        <w:rPr>
          <w:rFonts w:ascii="Times New Roman" w:hAnsi="Times New Roman"/>
          <w:sz w:val="24"/>
          <w:szCs w:val="24"/>
        </w:rPr>
      </w:pPr>
      <w:r w:rsidRPr="002D5C68">
        <w:rPr>
          <w:rFonts w:ascii="Times New Roman" w:hAnsi="Times New Roman"/>
          <w:sz w:val="24"/>
          <w:szCs w:val="24"/>
        </w:rPr>
        <w:t>for new, collaborative mission and ministry initiatives</w:t>
      </w:r>
    </w:p>
    <w:p w14:paraId="6A7B2190" w14:textId="77777777" w:rsidR="002F289A" w:rsidRPr="002D5C68" w:rsidRDefault="002F289A" w:rsidP="002F289A">
      <w:pPr>
        <w:pStyle w:val="ListParagraph"/>
        <w:numPr>
          <w:ilvl w:val="1"/>
          <w:numId w:val="23"/>
        </w:numPr>
        <w:spacing w:after="0" w:line="240" w:lineRule="auto"/>
        <w:ind w:left="2340" w:right="-90" w:hanging="180"/>
        <w:contextualSpacing w:val="0"/>
        <w:rPr>
          <w:rFonts w:ascii="Times New Roman" w:hAnsi="Times New Roman"/>
          <w:sz w:val="24"/>
          <w:szCs w:val="24"/>
        </w:rPr>
      </w:pPr>
      <w:r w:rsidRPr="002D5C68">
        <w:rPr>
          <w:rFonts w:ascii="Times New Roman" w:hAnsi="Times New Roman"/>
          <w:sz w:val="24"/>
          <w:szCs w:val="24"/>
        </w:rPr>
        <w:t>for well-articulated growth-oriented goals (Isaiah 43:19)</w:t>
      </w:r>
    </w:p>
    <w:p w14:paraId="10C3739F" w14:textId="77777777" w:rsidR="002F289A" w:rsidRPr="002D5C68" w:rsidRDefault="002F289A" w:rsidP="002F289A">
      <w:pPr>
        <w:pStyle w:val="ListParagraph"/>
        <w:numPr>
          <w:ilvl w:val="1"/>
          <w:numId w:val="23"/>
        </w:numPr>
        <w:spacing w:after="0" w:line="240" w:lineRule="auto"/>
        <w:ind w:left="2340" w:right="-90" w:hanging="180"/>
        <w:contextualSpacing w:val="0"/>
        <w:rPr>
          <w:rFonts w:ascii="Times New Roman" w:hAnsi="Times New Roman"/>
          <w:sz w:val="24"/>
          <w:szCs w:val="24"/>
        </w:rPr>
      </w:pPr>
      <w:r w:rsidRPr="002D5C68">
        <w:rPr>
          <w:rFonts w:ascii="Times New Roman" w:hAnsi="Times New Roman"/>
          <w:sz w:val="24"/>
          <w:szCs w:val="24"/>
        </w:rPr>
        <w:t>for upgrading technologies</w:t>
      </w:r>
    </w:p>
    <w:p w14:paraId="35375A3A" w14:textId="77777777" w:rsidR="002F289A" w:rsidRDefault="002F289A" w:rsidP="002F289A">
      <w:pPr>
        <w:pStyle w:val="ListParagraph"/>
        <w:numPr>
          <w:ilvl w:val="1"/>
          <w:numId w:val="23"/>
        </w:numPr>
        <w:spacing w:after="120" w:line="240" w:lineRule="auto"/>
        <w:ind w:left="2340" w:right="-90" w:hanging="180"/>
        <w:contextualSpacing w:val="0"/>
        <w:rPr>
          <w:rFonts w:ascii="Times New Roman" w:hAnsi="Times New Roman"/>
          <w:sz w:val="24"/>
          <w:szCs w:val="24"/>
        </w:rPr>
      </w:pPr>
      <w:r w:rsidRPr="002D5C68">
        <w:rPr>
          <w:rFonts w:ascii="Times New Roman" w:hAnsi="Times New Roman"/>
          <w:sz w:val="24"/>
          <w:szCs w:val="24"/>
        </w:rPr>
        <w:t>for conferences, workshops, other learning opportunities</w:t>
      </w:r>
    </w:p>
    <w:p w14:paraId="0709E8D6" w14:textId="10C27E5B" w:rsidR="000F35A9" w:rsidRDefault="00C64B73" w:rsidP="00BE1103">
      <w:pPr>
        <w:pStyle w:val="ListParagraph"/>
        <w:numPr>
          <w:ilvl w:val="1"/>
          <w:numId w:val="3"/>
        </w:numPr>
        <w:spacing w:after="120" w:line="240" w:lineRule="auto"/>
        <w:ind w:right="-90"/>
        <w:rPr>
          <w:rFonts w:ascii="Times New Roman" w:hAnsi="Times New Roman"/>
          <w:sz w:val="24"/>
          <w:szCs w:val="24"/>
        </w:rPr>
      </w:pPr>
      <w:bookmarkStart w:id="0" w:name="_Hlk214531166"/>
      <w:r w:rsidRPr="00BE1103">
        <w:rPr>
          <w:rFonts w:ascii="Times New Roman" w:hAnsi="Times New Roman"/>
          <w:sz w:val="24"/>
          <w:szCs w:val="24"/>
        </w:rPr>
        <w:t>Support the relationship with</w:t>
      </w:r>
      <w:r w:rsidR="000F35A9" w:rsidRPr="00BE1103">
        <w:rPr>
          <w:rFonts w:ascii="Times New Roman" w:hAnsi="Times New Roman"/>
          <w:sz w:val="24"/>
          <w:szCs w:val="24"/>
        </w:rPr>
        <w:t xml:space="preserve"> the Presbyterian Clearwater Forest</w:t>
      </w:r>
      <w:r w:rsidRPr="00BE1103">
        <w:rPr>
          <w:rFonts w:ascii="Times New Roman" w:hAnsi="Times New Roman"/>
          <w:sz w:val="24"/>
          <w:szCs w:val="24"/>
        </w:rPr>
        <w:t xml:space="preserve"> Camp and Conference Center</w:t>
      </w:r>
      <w:r w:rsidR="000F35A9" w:rsidRPr="00BE1103">
        <w:rPr>
          <w:rFonts w:ascii="Times New Roman" w:hAnsi="Times New Roman"/>
          <w:sz w:val="24"/>
          <w:szCs w:val="24"/>
        </w:rPr>
        <w:t xml:space="preserve"> and Lakeshore Center.</w:t>
      </w:r>
    </w:p>
    <w:p w14:paraId="7F4902DC" w14:textId="77777777" w:rsidR="00AD7192" w:rsidRPr="00BE1103" w:rsidRDefault="00AD7192" w:rsidP="00AD7192">
      <w:pPr>
        <w:pStyle w:val="ListParagraph"/>
        <w:spacing w:after="120" w:line="240" w:lineRule="auto"/>
        <w:ind w:left="1620" w:right="-90"/>
        <w:rPr>
          <w:rFonts w:ascii="Times New Roman" w:hAnsi="Times New Roman"/>
          <w:sz w:val="24"/>
          <w:szCs w:val="24"/>
        </w:rPr>
      </w:pPr>
    </w:p>
    <w:p w14:paraId="2B534406" w14:textId="15CE5455" w:rsidR="00BF417A" w:rsidRPr="002D5C68" w:rsidRDefault="00BF417A" w:rsidP="001D72D4">
      <w:pPr>
        <w:pStyle w:val="ListParagraph"/>
        <w:numPr>
          <w:ilvl w:val="0"/>
          <w:numId w:val="22"/>
        </w:numPr>
        <w:autoSpaceDE w:val="0"/>
        <w:autoSpaceDN w:val="0"/>
        <w:adjustRightInd w:val="0"/>
        <w:spacing w:after="120" w:line="240" w:lineRule="auto"/>
        <w:ind w:right="-90"/>
        <w:contextualSpacing w:val="0"/>
        <w:rPr>
          <w:rFonts w:ascii="Times New Roman" w:hAnsi="Times New Roman"/>
          <w:sz w:val="24"/>
          <w:szCs w:val="24"/>
        </w:rPr>
      </w:pPr>
      <w:bookmarkStart w:id="1" w:name="_Hlk181023208"/>
      <w:bookmarkEnd w:id="0"/>
      <w:r w:rsidRPr="002D5C68">
        <w:rPr>
          <w:rFonts w:ascii="Times New Roman" w:hAnsi="Times New Roman"/>
          <w:sz w:val="24"/>
          <w:szCs w:val="24"/>
        </w:rPr>
        <w:t xml:space="preserve">Commission on Leadership </w:t>
      </w:r>
    </w:p>
    <w:p w14:paraId="34655380" w14:textId="3975EA06" w:rsidR="00BF417A" w:rsidRPr="002D5C68" w:rsidRDefault="00BF417A" w:rsidP="008B5421">
      <w:pPr>
        <w:autoSpaceDE w:val="0"/>
        <w:autoSpaceDN w:val="0"/>
        <w:adjustRightInd w:val="0"/>
        <w:spacing w:after="120" w:line="240" w:lineRule="auto"/>
        <w:ind w:left="1080" w:right="-90"/>
        <w:rPr>
          <w:rFonts w:ascii="Times New Roman" w:hAnsi="Times New Roman"/>
          <w:sz w:val="24"/>
          <w:szCs w:val="24"/>
        </w:rPr>
      </w:pPr>
      <w:r w:rsidRPr="002D5C68">
        <w:rPr>
          <w:rFonts w:ascii="Times New Roman" w:hAnsi="Times New Roman"/>
          <w:sz w:val="24"/>
          <w:szCs w:val="24"/>
        </w:rPr>
        <w:t xml:space="preserve">Members: </w:t>
      </w:r>
      <w:r w:rsidR="00630FFC" w:rsidRPr="002D5C68">
        <w:rPr>
          <w:rFonts w:ascii="Times New Roman" w:hAnsi="Times New Roman"/>
          <w:sz w:val="24"/>
          <w:szCs w:val="24"/>
        </w:rPr>
        <w:t>The fifteen</w:t>
      </w:r>
      <w:r w:rsidR="006D3623">
        <w:rPr>
          <w:rFonts w:ascii="Times New Roman" w:hAnsi="Times New Roman"/>
          <w:sz w:val="24"/>
          <w:szCs w:val="24"/>
        </w:rPr>
        <w:t xml:space="preserve"> to eighteen</w:t>
      </w:r>
      <w:r w:rsidR="00630FFC" w:rsidRPr="002D5C68">
        <w:rPr>
          <w:rFonts w:ascii="Times New Roman" w:hAnsi="Times New Roman"/>
          <w:sz w:val="24"/>
          <w:szCs w:val="24"/>
        </w:rPr>
        <w:t xml:space="preserve"> members of the Commission on </w:t>
      </w:r>
      <w:r w:rsidR="006D3623">
        <w:rPr>
          <w:rFonts w:ascii="Times New Roman" w:hAnsi="Times New Roman"/>
          <w:sz w:val="24"/>
          <w:szCs w:val="24"/>
        </w:rPr>
        <w:t xml:space="preserve">Leadership </w:t>
      </w:r>
      <w:r w:rsidR="00630FFC" w:rsidRPr="002D5C68">
        <w:rPr>
          <w:rFonts w:ascii="Times New Roman" w:hAnsi="Times New Roman"/>
          <w:sz w:val="24"/>
          <w:szCs w:val="24"/>
        </w:rPr>
        <w:t xml:space="preserve">elected by the </w:t>
      </w:r>
      <w:r w:rsidR="00D7765A" w:rsidRPr="002D5C68">
        <w:rPr>
          <w:rFonts w:ascii="Times New Roman" w:hAnsi="Times New Roman"/>
          <w:sz w:val="24"/>
          <w:szCs w:val="24"/>
        </w:rPr>
        <w:t>p</w:t>
      </w:r>
      <w:r w:rsidR="00630FFC" w:rsidRPr="002D5C68">
        <w:rPr>
          <w:rFonts w:ascii="Times New Roman" w:hAnsi="Times New Roman"/>
          <w:sz w:val="24"/>
          <w:szCs w:val="24"/>
        </w:rPr>
        <w:t xml:space="preserve">resbytery shall be active Ruling and </w:t>
      </w:r>
      <w:r w:rsidR="00DA2737" w:rsidRPr="002D5C68">
        <w:rPr>
          <w:rFonts w:ascii="Times New Roman" w:hAnsi="Times New Roman"/>
          <w:sz w:val="24"/>
          <w:szCs w:val="24"/>
        </w:rPr>
        <w:t>teaching elder</w:t>
      </w:r>
      <w:r w:rsidR="00630FFC" w:rsidRPr="002D5C68">
        <w:rPr>
          <w:rFonts w:ascii="Times New Roman" w:hAnsi="Times New Roman"/>
          <w:sz w:val="24"/>
          <w:szCs w:val="24"/>
        </w:rPr>
        <w:t xml:space="preserve">s as defined in the Constitution of the Presbyterian Church (USA). The </w:t>
      </w:r>
      <w:r w:rsidR="00D7765A" w:rsidRPr="002D5C68">
        <w:rPr>
          <w:rFonts w:ascii="Times New Roman" w:hAnsi="Times New Roman"/>
          <w:sz w:val="24"/>
          <w:szCs w:val="24"/>
        </w:rPr>
        <w:t>p</w:t>
      </w:r>
      <w:r w:rsidR="00A739D5" w:rsidRPr="002D5C68">
        <w:rPr>
          <w:rFonts w:ascii="Times New Roman" w:hAnsi="Times New Roman"/>
          <w:sz w:val="24"/>
          <w:szCs w:val="24"/>
        </w:rPr>
        <w:t xml:space="preserve">resbytery </w:t>
      </w:r>
      <w:r w:rsidR="00D7765A" w:rsidRPr="002D5C68">
        <w:rPr>
          <w:rFonts w:ascii="Times New Roman" w:hAnsi="Times New Roman"/>
          <w:sz w:val="24"/>
          <w:szCs w:val="24"/>
        </w:rPr>
        <w:t>m</w:t>
      </w:r>
      <w:r w:rsidR="00A739D5" w:rsidRPr="002D5C68">
        <w:rPr>
          <w:rFonts w:ascii="Times New Roman" w:hAnsi="Times New Roman"/>
          <w:sz w:val="24"/>
          <w:szCs w:val="24"/>
        </w:rPr>
        <w:t>oderator</w:t>
      </w:r>
      <w:r w:rsidR="006D3623">
        <w:rPr>
          <w:rFonts w:ascii="Times New Roman" w:hAnsi="Times New Roman"/>
          <w:sz w:val="24"/>
          <w:szCs w:val="24"/>
        </w:rPr>
        <w:t xml:space="preserve"> (s)</w:t>
      </w:r>
      <w:r w:rsidR="00A739D5" w:rsidRPr="002D5C68">
        <w:rPr>
          <w:rFonts w:ascii="Times New Roman" w:hAnsi="Times New Roman"/>
          <w:sz w:val="24"/>
          <w:szCs w:val="24"/>
        </w:rPr>
        <w:t xml:space="preserve">, the </w:t>
      </w:r>
      <w:r w:rsidR="00857A0C">
        <w:rPr>
          <w:rFonts w:ascii="Times New Roman" w:hAnsi="Times New Roman"/>
          <w:sz w:val="24"/>
          <w:szCs w:val="24"/>
        </w:rPr>
        <w:t>Executive Presbyter</w:t>
      </w:r>
      <w:r w:rsidR="00630FFC" w:rsidRPr="002D5C68">
        <w:rPr>
          <w:rFonts w:ascii="Times New Roman" w:hAnsi="Times New Roman"/>
          <w:sz w:val="24"/>
          <w:szCs w:val="24"/>
        </w:rPr>
        <w:t xml:space="preserve"> and the </w:t>
      </w:r>
      <w:r w:rsidR="00DA2737" w:rsidRPr="002D5C68">
        <w:rPr>
          <w:rFonts w:ascii="Times New Roman" w:hAnsi="Times New Roman"/>
          <w:sz w:val="24"/>
          <w:szCs w:val="24"/>
        </w:rPr>
        <w:t>stated clerk</w:t>
      </w:r>
      <w:r w:rsidR="00630FFC" w:rsidRPr="002D5C68">
        <w:rPr>
          <w:rFonts w:ascii="Times New Roman" w:hAnsi="Times New Roman"/>
          <w:sz w:val="24"/>
          <w:szCs w:val="24"/>
        </w:rPr>
        <w:t xml:space="preserve"> shall serve as </w:t>
      </w:r>
      <w:r w:rsidR="00D7765A" w:rsidRPr="002D5C68">
        <w:rPr>
          <w:rFonts w:ascii="Times New Roman" w:hAnsi="Times New Roman"/>
          <w:sz w:val="24"/>
          <w:szCs w:val="24"/>
        </w:rPr>
        <w:t>e</w:t>
      </w:r>
      <w:r w:rsidR="00630FFC" w:rsidRPr="002D5C68">
        <w:rPr>
          <w:rFonts w:ascii="Times New Roman" w:hAnsi="Times New Roman"/>
          <w:sz w:val="24"/>
          <w:szCs w:val="24"/>
        </w:rPr>
        <w:t>x-officio members.</w:t>
      </w:r>
    </w:p>
    <w:p w14:paraId="2E412D9E" w14:textId="77777777" w:rsidR="00BF417A" w:rsidRPr="002D5C68" w:rsidRDefault="00630FFC" w:rsidP="008B5421">
      <w:pPr>
        <w:autoSpaceDE w:val="0"/>
        <w:autoSpaceDN w:val="0"/>
        <w:adjustRightInd w:val="0"/>
        <w:spacing w:after="120" w:line="240" w:lineRule="auto"/>
        <w:ind w:left="1080" w:right="-90"/>
        <w:rPr>
          <w:rFonts w:ascii="Times New Roman" w:hAnsi="Times New Roman"/>
          <w:sz w:val="24"/>
          <w:szCs w:val="24"/>
        </w:rPr>
      </w:pPr>
      <w:r w:rsidRPr="002D5C68">
        <w:rPr>
          <w:rFonts w:ascii="Times New Roman" w:hAnsi="Times New Roman"/>
          <w:sz w:val="24"/>
          <w:szCs w:val="24"/>
        </w:rPr>
        <w:t>Purpose:</w:t>
      </w:r>
      <w:r w:rsidR="005C70A5" w:rsidRPr="002D5C68">
        <w:rPr>
          <w:rFonts w:ascii="Times New Roman" w:hAnsi="Times New Roman"/>
          <w:sz w:val="24"/>
          <w:szCs w:val="24"/>
        </w:rPr>
        <w:t xml:space="preserve"> </w:t>
      </w:r>
      <w:r w:rsidR="00BF417A" w:rsidRPr="002D5C68">
        <w:rPr>
          <w:rFonts w:ascii="Times New Roman" w:hAnsi="Times New Roman"/>
          <w:sz w:val="24"/>
          <w:szCs w:val="24"/>
        </w:rPr>
        <w:t>The Commission on Leadership will:</w:t>
      </w:r>
    </w:p>
    <w:p w14:paraId="157FD141" w14:textId="77777777" w:rsidR="00BF417A" w:rsidRPr="002D5C68" w:rsidRDefault="00BF417A" w:rsidP="008B5421">
      <w:pPr>
        <w:pStyle w:val="ListParagraph"/>
        <w:numPr>
          <w:ilvl w:val="0"/>
          <w:numId w:val="19"/>
        </w:numPr>
        <w:autoSpaceDE w:val="0"/>
        <w:autoSpaceDN w:val="0"/>
        <w:adjustRightInd w:val="0"/>
        <w:spacing w:after="0" w:line="240" w:lineRule="auto"/>
        <w:ind w:right="-90"/>
        <w:contextualSpacing w:val="0"/>
        <w:rPr>
          <w:rFonts w:ascii="Times New Roman" w:hAnsi="Times New Roman"/>
          <w:sz w:val="24"/>
          <w:szCs w:val="24"/>
        </w:rPr>
      </w:pPr>
      <w:r w:rsidRPr="002D5C68">
        <w:rPr>
          <w:rFonts w:ascii="Times New Roman" w:hAnsi="Times New Roman"/>
          <w:sz w:val="24"/>
          <w:szCs w:val="24"/>
        </w:rPr>
        <w:t>Provide support, resources, and care for our Pastoral Leaders</w:t>
      </w:r>
      <w:r w:rsidR="00A34AF0" w:rsidRPr="002D5C68">
        <w:rPr>
          <w:rFonts w:ascii="Times New Roman" w:hAnsi="Times New Roman"/>
          <w:sz w:val="24"/>
          <w:szCs w:val="24"/>
        </w:rPr>
        <w:t xml:space="preserve"> (</w:t>
      </w:r>
      <w:r w:rsidR="00DA2737" w:rsidRPr="002D5C68">
        <w:rPr>
          <w:rFonts w:ascii="Times New Roman" w:hAnsi="Times New Roman"/>
          <w:sz w:val="24"/>
          <w:szCs w:val="24"/>
        </w:rPr>
        <w:t>teaching elder</w:t>
      </w:r>
      <w:r w:rsidR="00A34AF0" w:rsidRPr="002D5C68">
        <w:rPr>
          <w:rFonts w:ascii="Times New Roman" w:hAnsi="Times New Roman"/>
          <w:sz w:val="24"/>
          <w:szCs w:val="24"/>
        </w:rPr>
        <w:t xml:space="preserve">s and </w:t>
      </w:r>
      <w:r w:rsidR="00DA2737" w:rsidRPr="002D5C68">
        <w:rPr>
          <w:rFonts w:ascii="Times New Roman" w:hAnsi="Times New Roman"/>
          <w:sz w:val="24"/>
          <w:szCs w:val="24"/>
        </w:rPr>
        <w:t>c</w:t>
      </w:r>
      <w:r w:rsidR="00A34AF0" w:rsidRPr="002D5C68">
        <w:rPr>
          <w:rFonts w:ascii="Times New Roman" w:hAnsi="Times New Roman"/>
          <w:sz w:val="24"/>
          <w:szCs w:val="24"/>
        </w:rPr>
        <w:t xml:space="preserve">ommissioned </w:t>
      </w:r>
      <w:r w:rsidR="00DA2737" w:rsidRPr="002D5C68">
        <w:rPr>
          <w:rFonts w:ascii="Times New Roman" w:hAnsi="Times New Roman"/>
          <w:sz w:val="24"/>
          <w:szCs w:val="24"/>
        </w:rPr>
        <w:t>r</w:t>
      </w:r>
      <w:r w:rsidR="00A34AF0" w:rsidRPr="002D5C68">
        <w:rPr>
          <w:rFonts w:ascii="Times New Roman" w:hAnsi="Times New Roman"/>
          <w:sz w:val="24"/>
          <w:szCs w:val="24"/>
        </w:rPr>
        <w:t xml:space="preserve">uling </w:t>
      </w:r>
      <w:r w:rsidR="00DA2737" w:rsidRPr="002D5C68">
        <w:rPr>
          <w:rFonts w:ascii="Times New Roman" w:hAnsi="Times New Roman"/>
          <w:sz w:val="24"/>
          <w:szCs w:val="24"/>
        </w:rPr>
        <w:t>e</w:t>
      </w:r>
      <w:r w:rsidR="00A34AF0" w:rsidRPr="002D5C68">
        <w:rPr>
          <w:rFonts w:ascii="Times New Roman" w:hAnsi="Times New Roman"/>
          <w:sz w:val="24"/>
          <w:szCs w:val="24"/>
        </w:rPr>
        <w:t>lders)</w:t>
      </w:r>
      <w:r w:rsidRPr="002D5C68">
        <w:rPr>
          <w:rFonts w:ascii="Times New Roman" w:hAnsi="Times New Roman"/>
          <w:sz w:val="24"/>
          <w:szCs w:val="24"/>
        </w:rPr>
        <w:t xml:space="preserve"> </w:t>
      </w:r>
      <w:r w:rsidR="00A34AF0" w:rsidRPr="002D5C68">
        <w:rPr>
          <w:rFonts w:ascii="Times New Roman" w:hAnsi="Times New Roman"/>
          <w:sz w:val="24"/>
          <w:szCs w:val="24"/>
        </w:rPr>
        <w:t>including the delegated presbytery authority to:</w:t>
      </w:r>
    </w:p>
    <w:p w14:paraId="638B6FB2" w14:textId="77777777" w:rsidR="00881BC1" w:rsidRPr="002D5C68" w:rsidRDefault="00A34AF0" w:rsidP="008B5421">
      <w:pPr>
        <w:pStyle w:val="ListParagraph"/>
        <w:numPr>
          <w:ilvl w:val="1"/>
          <w:numId w:val="19"/>
        </w:numPr>
        <w:autoSpaceDE w:val="0"/>
        <w:autoSpaceDN w:val="0"/>
        <w:adjustRightInd w:val="0"/>
        <w:spacing w:after="0" w:line="240" w:lineRule="auto"/>
        <w:ind w:left="2160" w:right="-86"/>
        <w:contextualSpacing w:val="0"/>
        <w:rPr>
          <w:rFonts w:ascii="Times New Roman" w:hAnsi="Times New Roman"/>
          <w:sz w:val="24"/>
          <w:szCs w:val="24"/>
        </w:rPr>
      </w:pPr>
      <w:r w:rsidRPr="002D5C68">
        <w:rPr>
          <w:rFonts w:ascii="Times New Roman" w:hAnsi="Times New Roman"/>
          <w:sz w:val="24"/>
          <w:szCs w:val="24"/>
        </w:rPr>
        <w:t xml:space="preserve">Approve terms of calls </w:t>
      </w:r>
      <w:r w:rsidR="00881BC1" w:rsidRPr="002D5C68">
        <w:rPr>
          <w:rFonts w:ascii="Times New Roman" w:hAnsi="Times New Roman"/>
          <w:sz w:val="24"/>
          <w:szCs w:val="24"/>
        </w:rPr>
        <w:t>(</w:t>
      </w:r>
      <w:r w:rsidR="00D864AA" w:rsidRPr="002D5C68">
        <w:rPr>
          <w:rFonts w:ascii="Times New Roman" w:hAnsi="Times New Roman"/>
          <w:sz w:val="24"/>
          <w:szCs w:val="24"/>
        </w:rPr>
        <w:t xml:space="preserve">G-2.0504, </w:t>
      </w:r>
      <w:r w:rsidR="00881BC1" w:rsidRPr="002D5C68">
        <w:rPr>
          <w:rFonts w:ascii="Times New Roman" w:hAnsi="Times New Roman"/>
          <w:sz w:val="24"/>
          <w:szCs w:val="24"/>
        </w:rPr>
        <w:t>G-2.08 and G-3.0109b3)</w:t>
      </w:r>
    </w:p>
    <w:p w14:paraId="7748EBA2" w14:textId="77777777" w:rsidR="00D864AA" w:rsidRPr="002D5C68" w:rsidRDefault="00D864AA" w:rsidP="008B5421">
      <w:pPr>
        <w:pStyle w:val="ListParagraph"/>
        <w:numPr>
          <w:ilvl w:val="1"/>
          <w:numId w:val="19"/>
        </w:numPr>
        <w:autoSpaceDE w:val="0"/>
        <w:autoSpaceDN w:val="0"/>
        <w:adjustRightInd w:val="0"/>
        <w:spacing w:after="0" w:line="240" w:lineRule="auto"/>
        <w:ind w:left="2160" w:right="-86"/>
        <w:contextualSpacing w:val="0"/>
        <w:rPr>
          <w:rFonts w:ascii="Times New Roman" w:hAnsi="Times New Roman"/>
          <w:sz w:val="24"/>
          <w:szCs w:val="24"/>
        </w:rPr>
      </w:pPr>
      <w:r w:rsidRPr="002D5C68">
        <w:rPr>
          <w:rFonts w:ascii="Times New Roman" w:hAnsi="Times New Roman"/>
          <w:sz w:val="24"/>
          <w:szCs w:val="24"/>
        </w:rPr>
        <w:t>Approve temporary pastoral relationships</w:t>
      </w:r>
      <w:r w:rsidR="00BA59DE" w:rsidRPr="002D5C68">
        <w:rPr>
          <w:rFonts w:ascii="Times New Roman" w:hAnsi="Times New Roman"/>
          <w:sz w:val="24"/>
          <w:szCs w:val="24"/>
        </w:rPr>
        <w:t xml:space="preserve"> and contracts</w:t>
      </w:r>
      <w:r w:rsidRPr="002D5C68">
        <w:rPr>
          <w:rFonts w:ascii="Times New Roman" w:hAnsi="Times New Roman"/>
          <w:sz w:val="24"/>
          <w:szCs w:val="24"/>
        </w:rPr>
        <w:t xml:space="preserve"> (G-2.0504b)</w:t>
      </w:r>
    </w:p>
    <w:p w14:paraId="43849C3D" w14:textId="77777777" w:rsidR="00A34AF0" w:rsidRPr="002D5C68" w:rsidRDefault="00881BC1" w:rsidP="008B5421">
      <w:pPr>
        <w:pStyle w:val="ListParagraph"/>
        <w:numPr>
          <w:ilvl w:val="1"/>
          <w:numId w:val="19"/>
        </w:numPr>
        <w:autoSpaceDE w:val="0"/>
        <w:autoSpaceDN w:val="0"/>
        <w:adjustRightInd w:val="0"/>
        <w:spacing w:after="0" w:line="240" w:lineRule="auto"/>
        <w:ind w:left="2160" w:right="-86"/>
        <w:contextualSpacing w:val="0"/>
        <w:rPr>
          <w:rFonts w:ascii="Times New Roman" w:hAnsi="Times New Roman"/>
          <w:sz w:val="24"/>
          <w:szCs w:val="24"/>
        </w:rPr>
      </w:pPr>
      <w:r w:rsidRPr="002D5C68">
        <w:rPr>
          <w:rFonts w:ascii="Times New Roman" w:hAnsi="Times New Roman"/>
          <w:sz w:val="24"/>
          <w:szCs w:val="24"/>
        </w:rPr>
        <w:t>E</w:t>
      </w:r>
      <w:r w:rsidR="00A34AF0" w:rsidRPr="002D5C68">
        <w:rPr>
          <w:rFonts w:ascii="Times New Roman" w:hAnsi="Times New Roman"/>
          <w:sz w:val="24"/>
          <w:szCs w:val="24"/>
        </w:rPr>
        <w:t>xa</w:t>
      </w:r>
      <w:r w:rsidRPr="002D5C68">
        <w:rPr>
          <w:rFonts w:ascii="Times New Roman" w:hAnsi="Times New Roman"/>
          <w:sz w:val="24"/>
          <w:szCs w:val="24"/>
        </w:rPr>
        <w:t>mine for presbytery membership and determi</w:t>
      </w:r>
      <w:r w:rsidR="00D663D5" w:rsidRPr="002D5C68">
        <w:rPr>
          <w:rFonts w:ascii="Times New Roman" w:hAnsi="Times New Roman"/>
          <w:sz w:val="24"/>
          <w:szCs w:val="24"/>
        </w:rPr>
        <w:t xml:space="preserve">ne the category for membership </w:t>
      </w:r>
      <w:r w:rsidRPr="002D5C68">
        <w:rPr>
          <w:rFonts w:ascii="Times New Roman" w:hAnsi="Times New Roman"/>
          <w:sz w:val="24"/>
          <w:szCs w:val="24"/>
        </w:rPr>
        <w:t>(G-2.</w:t>
      </w:r>
      <w:proofErr w:type="gramStart"/>
      <w:r w:rsidRPr="002D5C68">
        <w:rPr>
          <w:rFonts w:ascii="Times New Roman" w:hAnsi="Times New Roman"/>
          <w:sz w:val="24"/>
          <w:szCs w:val="24"/>
        </w:rPr>
        <w:t>0503</w:t>
      </w:r>
      <w:r w:rsidR="00D864AA" w:rsidRPr="002D5C68">
        <w:rPr>
          <w:rFonts w:ascii="Times New Roman" w:hAnsi="Times New Roman"/>
          <w:sz w:val="24"/>
          <w:szCs w:val="24"/>
        </w:rPr>
        <w:t>,  G</w:t>
      </w:r>
      <w:proofErr w:type="gramEnd"/>
      <w:r w:rsidR="00D864AA" w:rsidRPr="002D5C68">
        <w:rPr>
          <w:rFonts w:ascii="Times New Roman" w:hAnsi="Times New Roman"/>
          <w:sz w:val="24"/>
          <w:szCs w:val="24"/>
        </w:rPr>
        <w:t>-2.0505, G-2.0506, G-2.0507, G2-0508</w:t>
      </w:r>
      <w:r w:rsidRPr="002D5C68">
        <w:rPr>
          <w:rFonts w:ascii="Times New Roman" w:hAnsi="Times New Roman"/>
          <w:sz w:val="24"/>
          <w:szCs w:val="24"/>
        </w:rPr>
        <w:t>)</w:t>
      </w:r>
    </w:p>
    <w:p w14:paraId="516AA9B3" w14:textId="77777777" w:rsidR="00881BC1" w:rsidRPr="002D5C68" w:rsidRDefault="00BA59DE" w:rsidP="008B5421">
      <w:pPr>
        <w:pStyle w:val="ListParagraph"/>
        <w:numPr>
          <w:ilvl w:val="1"/>
          <w:numId w:val="19"/>
        </w:numPr>
        <w:autoSpaceDE w:val="0"/>
        <w:autoSpaceDN w:val="0"/>
        <w:adjustRightInd w:val="0"/>
        <w:spacing w:after="0" w:line="240" w:lineRule="auto"/>
        <w:ind w:left="2160" w:right="-86"/>
        <w:contextualSpacing w:val="0"/>
        <w:rPr>
          <w:rFonts w:ascii="Times New Roman" w:hAnsi="Times New Roman"/>
          <w:sz w:val="24"/>
          <w:szCs w:val="24"/>
        </w:rPr>
      </w:pPr>
      <w:r w:rsidRPr="002D5C68">
        <w:rPr>
          <w:rFonts w:ascii="Times New Roman" w:hAnsi="Times New Roman"/>
          <w:sz w:val="24"/>
          <w:szCs w:val="24"/>
        </w:rPr>
        <w:t>Appoint Administrative Co</w:t>
      </w:r>
      <w:r w:rsidR="008D2002" w:rsidRPr="002D5C68">
        <w:rPr>
          <w:rFonts w:ascii="Times New Roman" w:hAnsi="Times New Roman"/>
          <w:sz w:val="24"/>
          <w:szCs w:val="24"/>
        </w:rPr>
        <w:t>mmissi</w:t>
      </w:r>
      <w:r w:rsidR="00881BC1" w:rsidRPr="002D5C68">
        <w:rPr>
          <w:rFonts w:ascii="Times New Roman" w:hAnsi="Times New Roman"/>
          <w:sz w:val="24"/>
          <w:szCs w:val="24"/>
        </w:rPr>
        <w:t>ons for installation and/or ordination (G-3.0109 b2)</w:t>
      </w:r>
    </w:p>
    <w:p w14:paraId="03FD1431" w14:textId="40837209" w:rsidR="00BF417A" w:rsidRPr="002D5C68" w:rsidRDefault="00BF417A" w:rsidP="008B5421">
      <w:pPr>
        <w:pStyle w:val="ListParagraph"/>
        <w:numPr>
          <w:ilvl w:val="0"/>
          <w:numId w:val="19"/>
        </w:numPr>
        <w:autoSpaceDE w:val="0"/>
        <w:autoSpaceDN w:val="0"/>
        <w:adjustRightInd w:val="0"/>
        <w:spacing w:after="0" w:line="240" w:lineRule="auto"/>
        <w:ind w:right="-86"/>
        <w:contextualSpacing w:val="0"/>
        <w:rPr>
          <w:rFonts w:ascii="Times New Roman" w:hAnsi="Times New Roman"/>
          <w:sz w:val="24"/>
          <w:szCs w:val="24"/>
        </w:rPr>
      </w:pPr>
      <w:r w:rsidRPr="002D5C68">
        <w:rPr>
          <w:rFonts w:ascii="Times New Roman" w:hAnsi="Times New Roman"/>
          <w:sz w:val="24"/>
          <w:szCs w:val="24"/>
        </w:rPr>
        <w:t xml:space="preserve">Work with congregations and Pastoral Leaders in </w:t>
      </w:r>
      <w:r w:rsidR="00F278B4" w:rsidRPr="002D5C68">
        <w:rPr>
          <w:rFonts w:ascii="Times New Roman" w:hAnsi="Times New Roman"/>
          <w:sz w:val="24"/>
          <w:szCs w:val="24"/>
        </w:rPr>
        <w:t>all</w:t>
      </w:r>
      <w:r w:rsidRPr="002D5C68">
        <w:rPr>
          <w:rFonts w:ascii="Times New Roman" w:hAnsi="Times New Roman"/>
          <w:sz w:val="24"/>
          <w:szCs w:val="24"/>
        </w:rPr>
        <w:t xml:space="preserve"> areas of their relationships, including pastoral transitions </w:t>
      </w:r>
      <w:r w:rsidR="00A34AF0" w:rsidRPr="002D5C68">
        <w:rPr>
          <w:rFonts w:ascii="Times New Roman" w:hAnsi="Times New Roman"/>
          <w:sz w:val="24"/>
          <w:szCs w:val="24"/>
        </w:rPr>
        <w:t>including the delegated presbytery authority to:</w:t>
      </w:r>
    </w:p>
    <w:p w14:paraId="1EFC5F50" w14:textId="77777777" w:rsidR="00A34AF0" w:rsidRPr="002D5C68" w:rsidRDefault="00A34AF0" w:rsidP="008B5421">
      <w:pPr>
        <w:pStyle w:val="ListParagraph"/>
        <w:numPr>
          <w:ilvl w:val="1"/>
          <w:numId w:val="19"/>
        </w:numPr>
        <w:autoSpaceDE w:val="0"/>
        <w:autoSpaceDN w:val="0"/>
        <w:adjustRightInd w:val="0"/>
        <w:spacing w:after="0" w:line="240" w:lineRule="auto"/>
        <w:ind w:left="2160" w:right="-86"/>
        <w:contextualSpacing w:val="0"/>
        <w:rPr>
          <w:rFonts w:ascii="Times New Roman" w:hAnsi="Times New Roman"/>
          <w:sz w:val="24"/>
          <w:szCs w:val="24"/>
        </w:rPr>
      </w:pPr>
      <w:r w:rsidRPr="002D5C68">
        <w:rPr>
          <w:rFonts w:ascii="Times New Roman" w:hAnsi="Times New Roman"/>
          <w:sz w:val="24"/>
          <w:szCs w:val="24"/>
        </w:rPr>
        <w:t>Dissolve</w:t>
      </w:r>
      <w:r w:rsidR="00881BC1" w:rsidRPr="002D5C68">
        <w:rPr>
          <w:rFonts w:ascii="Times New Roman" w:hAnsi="Times New Roman"/>
          <w:sz w:val="24"/>
          <w:szCs w:val="24"/>
        </w:rPr>
        <w:t xml:space="preserve"> pastoral leader</w:t>
      </w:r>
      <w:r w:rsidR="008B5421" w:rsidRPr="002D5C68">
        <w:rPr>
          <w:rFonts w:ascii="Times New Roman" w:hAnsi="Times New Roman"/>
          <w:sz w:val="24"/>
          <w:szCs w:val="24"/>
        </w:rPr>
        <w:t>’</w:t>
      </w:r>
      <w:r w:rsidR="00881BC1" w:rsidRPr="002D5C68">
        <w:rPr>
          <w:rFonts w:ascii="Times New Roman" w:hAnsi="Times New Roman"/>
          <w:sz w:val="24"/>
          <w:szCs w:val="24"/>
        </w:rPr>
        <w:t>s relationships (G-2.09)</w:t>
      </w:r>
    </w:p>
    <w:p w14:paraId="52E14CCA" w14:textId="77777777" w:rsidR="00A61E21" w:rsidRPr="002D5C68" w:rsidRDefault="00A61E21" w:rsidP="008B5421">
      <w:pPr>
        <w:pStyle w:val="ListParagraph"/>
        <w:numPr>
          <w:ilvl w:val="1"/>
          <w:numId w:val="19"/>
        </w:numPr>
        <w:autoSpaceDE w:val="0"/>
        <w:autoSpaceDN w:val="0"/>
        <w:adjustRightInd w:val="0"/>
        <w:spacing w:after="0" w:line="240" w:lineRule="auto"/>
        <w:ind w:left="2160" w:right="-86"/>
        <w:contextualSpacing w:val="0"/>
        <w:rPr>
          <w:rFonts w:ascii="Times New Roman" w:hAnsi="Times New Roman"/>
          <w:sz w:val="24"/>
          <w:szCs w:val="24"/>
        </w:rPr>
      </w:pPr>
      <w:r w:rsidRPr="002D5C68">
        <w:rPr>
          <w:rFonts w:ascii="Times New Roman" w:hAnsi="Times New Roman"/>
          <w:sz w:val="24"/>
          <w:szCs w:val="24"/>
        </w:rPr>
        <w:t>Appoint Session Moderators (G-1.504)</w:t>
      </w:r>
    </w:p>
    <w:p w14:paraId="110E9281" w14:textId="77777777" w:rsidR="00642B1F" w:rsidRDefault="00BF417A" w:rsidP="008B5421">
      <w:pPr>
        <w:pStyle w:val="ListParagraph"/>
        <w:numPr>
          <w:ilvl w:val="0"/>
          <w:numId w:val="19"/>
        </w:numPr>
        <w:autoSpaceDE w:val="0"/>
        <w:autoSpaceDN w:val="0"/>
        <w:adjustRightInd w:val="0"/>
        <w:spacing w:after="0" w:line="240" w:lineRule="auto"/>
        <w:ind w:right="-86"/>
        <w:contextualSpacing w:val="0"/>
        <w:rPr>
          <w:rFonts w:ascii="Times New Roman" w:hAnsi="Times New Roman"/>
          <w:sz w:val="24"/>
          <w:szCs w:val="24"/>
        </w:rPr>
      </w:pPr>
      <w:r w:rsidRPr="002D5C68">
        <w:rPr>
          <w:rFonts w:ascii="Times New Roman" w:hAnsi="Times New Roman"/>
          <w:sz w:val="24"/>
          <w:szCs w:val="24"/>
        </w:rPr>
        <w:t>Act on grant requests from individuals seeking support for conferences, workshops, other learning opportunities</w:t>
      </w:r>
    </w:p>
    <w:p w14:paraId="771721FF" w14:textId="77777777" w:rsidR="00642B1F" w:rsidRPr="00B8535F" w:rsidRDefault="00642B1F" w:rsidP="00642B1F">
      <w:pPr>
        <w:pStyle w:val="ListParagraph"/>
        <w:numPr>
          <w:ilvl w:val="0"/>
          <w:numId w:val="19"/>
        </w:numPr>
        <w:autoSpaceDE w:val="0"/>
        <w:autoSpaceDN w:val="0"/>
        <w:adjustRightInd w:val="0"/>
        <w:spacing w:after="0" w:line="240" w:lineRule="auto"/>
        <w:ind w:right="-86"/>
        <w:contextualSpacing w:val="0"/>
        <w:rPr>
          <w:rFonts w:ascii="Times New Roman" w:hAnsi="Times New Roman"/>
          <w:sz w:val="24"/>
          <w:szCs w:val="24"/>
        </w:rPr>
      </w:pPr>
      <w:r w:rsidRPr="00B8535F">
        <w:rPr>
          <w:rFonts w:ascii="Times New Roman" w:hAnsi="Times New Roman"/>
          <w:sz w:val="24"/>
          <w:szCs w:val="24"/>
        </w:rPr>
        <w:lastRenderedPageBreak/>
        <w:t xml:space="preserve">Develop relationships with and among the presbytery’s congregations with a strong commitment to their overall health and well-being with visits when possible- </w:t>
      </w:r>
    </w:p>
    <w:p w14:paraId="7C5A4B60" w14:textId="77777777" w:rsidR="00BF417A" w:rsidRPr="002D5C68" w:rsidRDefault="00BF417A" w:rsidP="008B5421">
      <w:pPr>
        <w:pStyle w:val="ListParagraph"/>
        <w:numPr>
          <w:ilvl w:val="0"/>
          <w:numId w:val="19"/>
        </w:numPr>
        <w:autoSpaceDE w:val="0"/>
        <w:autoSpaceDN w:val="0"/>
        <w:adjustRightInd w:val="0"/>
        <w:spacing w:after="0" w:line="240" w:lineRule="auto"/>
        <w:ind w:right="-86"/>
        <w:contextualSpacing w:val="0"/>
        <w:rPr>
          <w:rFonts w:ascii="Times New Roman" w:hAnsi="Times New Roman"/>
          <w:sz w:val="24"/>
          <w:szCs w:val="24"/>
        </w:rPr>
      </w:pPr>
      <w:r w:rsidRPr="002D5C68">
        <w:rPr>
          <w:rFonts w:ascii="Times New Roman" w:hAnsi="Times New Roman"/>
          <w:sz w:val="24"/>
          <w:szCs w:val="24"/>
        </w:rPr>
        <w:t xml:space="preserve">Work with inquirers and candidates on behalf of the </w:t>
      </w:r>
      <w:r w:rsidR="00DA2737" w:rsidRPr="002D5C68">
        <w:rPr>
          <w:rFonts w:ascii="Times New Roman" w:hAnsi="Times New Roman"/>
          <w:sz w:val="24"/>
          <w:szCs w:val="24"/>
        </w:rPr>
        <w:t>p</w:t>
      </w:r>
      <w:r w:rsidRPr="002D5C68">
        <w:rPr>
          <w:rFonts w:ascii="Times New Roman" w:hAnsi="Times New Roman"/>
          <w:sz w:val="24"/>
          <w:szCs w:val="24"/>
        </w:rPr>
        <w:t xml:space="preserve">resbytery as they move through the process of preparation for ministry as outlined in the </w:t>
      </w:r>
      <w:r w:rsidR="00A34AF0" w:rsidRPr="002D5C68">
        <w:rPr>
          <w:rFonts w:ascii="Times New Roman" w:hAnsi="Times New Roman"/>
          <w:sz w:val="24"/>
          <w:szCs w:val="24"/>
        </w:rPr>
        <w:t xml:space="preserve">Book of Order (G-2.06 and G-2.07) and the </w:t>
      </w:r>
      <w:r w:rsidRPr="002D5C68">
        <w:rPr>
          <w:rFonts w:ascii="Times New Roman" w:hAnsi="Times New Roman"/>
          <w:sz w:val="24"/>
          <w:szCs w:val="24"/>
        </w:rPr>
        <w:t>Advisory Handbook on Preparation for Ministry from the General Assembly</w:t>
      </w:r>
    </w:p>
    <w:p w14:paraId="2F0AA1A1" w14:textId="77777777" w:rsidR="00BF417A" w:rsidRPr="002D5C68" w:rsidRDefault="00BF417A" w:rsidP="008B5421">
      <w:pPr>
        <w:pStyle w:val="ListParagraph"/>
        <w:numPr>
          <w:ilvl w:val="0"/>
          <w:numId w:val="19"/>
        </w:numPr>
        <w:autoSpaceDE w:val="0"/>
        <w:autoSpaceDN w:val="0"/>
        <w:adjustRightInd w:val="0"/>
        <w:spacing w:after="0" w:line="240" w:lineRule="auto"/>
        <w:ind w:right="-86"/>
        <w:contextualSpacing w:val="0"/>
        <w:rPr>
          <w:rFonts w:ascii="Times New Roman" w:hAnsi="Times New Roman"/>
          <w:sz w:val="24"/>
          <w:szCs w:val="24"/>
        </w:rPr>
      </w:pPr>
      <w:r w:rsidRPr="002D5C68">
        <w:rPr>
          <w:rFonts w:ascii="Times New Roman" w:hAnsi="Times New Roman"/>
          <w:sz w:val="24"/>
          <w:szCs w:val="24"/>
        </w:rPr>
        <w:t xml:space="preserve">Provide for the training, examination, and nurture of </w:t>
      </w:r>
      <w:r w:rsidR="00DA2737" w:rsidRPr="002D5C68">
        <w:rPr>
          <w:rFonts w:ascii="Times New Roman" w:hAnsi="Times New Roman"/>
          <w:sz w:val="24"/>
          <w:szCs w:val="24"/>
        </w:rPr>
        <w:t>ruling elder</w:t>
      </w:r>
      <w:r w:rsidRPr="002D5C68">
        <w:rPr>
          <w:rFonts w:ascii="Times New Roman" w:hAnsi="Times New Roman"/>
          <w:sz w:val="24"/>
          <w:szCs w:val="24"/>
        </w:rPr>
        <w:t xml:space="preserve">s seeking to be commissioned to pastoral service assuring that the training meets Book of Order guidelines </w:t>
      </w:r>
      <w:r w:rsidR="00D864AA" w:rsidRPr="002D5C68">
        <w:rPr>
          <w:rFonts w:ascii="Times New Roman" w:hAnsi="Times New Roman"/>
          <w:sz w:val="24"/>
          <w:szCs w:val="24"/>
        </w:rPr>
        <w:t>(G-2.10</w:t>
      </w:r>
      <w:r w:rsidRPr="002D5C68">
        <w:rPr>
          <w:rFonts w:ascii="Times New Roman" w:hAnsi="Times New Roman"/>
          <w:sz w:val="24"/>
          <w:szCs w:val="24"/>
        </w:rPr>
        <w:t>)</w:t>
      </w:r>
    </w:p>
    <w:p w14:paraId="45E76BCA" w14:textId="77777777" w:rsidR="00BF417A" w:rsidRDefault="00BF417A" w:rsidP="008B5421">
      <w:pPr>
        <w:pStyle w:val="ListParagraph"/>
        <w:numPr>
          <w:ilvl w:val="0"/>
          <w:numId w:val="19"/>
        </w:numPr>
        <w:autoSpaceDE w:val="0"/>
        <w:autoSpaceDN w:val="0"/>
        <w:adjustRightInd w:val="0"/>
        <w:spacing w:after="120" w:line="240" w:lineRule="auto"/>
        <w:ind w:right="-90"/>
        <w:contextualSpacing w:val="0"/>
        <w:rPr>
          <w:rFonts w:ascii="Times New Roman" w:hAnsi="Times New Roman"/>
          <w:sz w:val="24"/>
          <w:szCs w:val="24"/>
        </w:rPr>
      </w:pPr>
      <w:r w:rsidRPr="002D5C68">
        <w:rPr>
          <w:rFonts w:ascii="Times New Roman" w:hAnsi="Times New Roman"/>
          <w:sz w:val="24"/>
          <w:szCs w:val="24"/>
        </w:rPr>
        <w:t>Work with congregations in exploring non-traditional staff models</w:t>
      </w:r>
    </w:p>
    <w:p w14:paraId="4FA05146" w14:textId="2173E454" w:rsidR="00C64B73" w:rsidRPr="006D3623" w:rsidRDefault="00C64B73" w:rsidP="008B5421">
      <w:pPr>
        <w:pStyle w:val="ListParagraph"/>
        <w:numPr>
          <w:ilvl w:val="0"/>
          <w:numId w:val="19"/>
        </w:numPr>
        <w:autoSpaceDE w:val="0"/>
        <w:autoSpaceDN w:val="0"/>
        <w:adjustRightInd w:val="0"/>
        <w:spacing w:after="120" w:line="240" w:lineRule="auto"/>
        <w:ind w:right="-90"/>
        <w:contextualSpacing w:val="0"/>
        <w:rPr>
          <w:rFonts w:ascii="Times New Roman" w:hAnsi="Times New Roman"/>
          <w:sz w:val="24"/>
          <w:szCs w:val="24"/>
        </w:rPr>
      </w:pPr>
      <w:bookmarkStart w:id="2" w:name="_Hlk214531215"/>
      <w:r w:rsidRPr="006D3623">
        <w:rPr>
          <w:rFonts w:ascii="Times New Roman" w:hAnsi="Times New Roman"/>
          <w:sz w:val="24"/>
          <w:szCs w:val="24"/>
        </w:rPr>
        <w:t>Support the leaders of New Worshipping Communities</w:t>
      </w:r>
    </w:p>
    <w:bookmarkEnd w:id="1"/>
    <w:bookmarkEnd w:id="2"/>
    <w:p w14:paraId="1354F3FE" w14:textId="5C50D329" w:rsidR="00433D73" w:rsidRPr="00B8535F" w:rsidRDefault="00433D73" w:rsidP="00881B34">
      <w:pPr>
        <w:pStyle w:val="ListParagraph"/>
        <w:numPr>
          <w:ilvl w:val="0"/>
          <w:numId w:val="22"/>
        </w:numPr>
        <w:rPr>
          <w:rFonts w:ascii="Times New Roman" w:hAnsi="Times New Roman"/>
          <w:sz w:val="24"/>
          <w:szCs w:val="24"/>
        </w:rPr>
      </w:pPr>
      <w:r w:rsidRPr="00B8535F">
        <w:rPr>
          <w:rFonts w:ascii="Times New Roman" w:hAnsi="Times New Roman"/>
          <w:sz w:val="24"/>
          <w:szCs w:val="24"/>
        </w:rPr>
        <w:t>Mod Squad Commission</w:t>
      </w:r>
    </w:p>
    <w:p w14:paraId="6193787D" w14:textId="0970B132" w:rsidR="00917F7D" w:rsidRPr="00B8535F" w:rsidRDefault="00881B34" w:rsidP="00881B34">
      <w:pPr>
        <w:autoSpaceDE w:val="0"/>
        <w:autoSpaceDN w:val="0"/>
        <w:adjustRightInd w:val="0"/>
        <w:spacing w:after="120" w:line="240" w:lineRule="auto"/>
        <w:ind w:left="720" w:right="-90"/>
        <w:rPr>
          <w:rFonts w:ascii="Times New Roman" w:hAnsi="Times New Roman"/>
          <w:sz w:val="24"/>
          <w:szCs w:val="24"/>
        </w:rPr>
      </w:pPr>
      <w:r w:rsidRPr="00B8535F">
        <w:rPr>
          <w:rFonts w:ascii="Times New Roman" w:hAnsi="Times New Roman"/>
          <w:sz w:val="24"/>
          <w:szCs w:val="24"/>
        </w:rPr>
        <w:t xml:space="preserve">Members: </w:t>
      </w:r>
      <w:r w:rsidR="00917F7D" w:rsidRPr="00B8535F">
        <w:rPr>
          <w:rFonts w:ascii="Times New Roman" w:hAnsi="Times New Roman"/>
          <w:sz w:val="24"/>
          <w:szCs w:val="24"/>
        </w:rPr>
        <w:t>The four members</w:t>
      </w:r>
      <w:r w:rsidR="006D3623">
        <w:rPr>
          <w:rFonts w:ascii="Times New Roman" w:hAnsi="Times New Roman"/>
          <w:sz w:val="24"/>
          <w:szCs w:val="24"/>
        </w:rPr>
        <w:t xml:space="preserve"> (Co-moderators, vice-moderator and</w:t>
      </w:r>
      <w:r w:rsidR="00AE79BC">
        <w:rPr>
          <w:rFonts w:ascii="Times New Roman" w:hAnsi="Times New Roman"/>
          <w:sz w:val="24"/>
          <w:szCs w:val="24"/>
        </w:rPr>
        <w:t xml:space="preserve"> immediate</w:t>
      </w:r>
      <w:r w:rsidR="006D3623">
        <w:rPr>
          <w:rFonts w:ascii="Times New Roman" w:hAnsi="Times New Roman"/>
          <w:sz w:val="24"/>
          <w:szCs w:val="24"/>
        </w:rPr>
        <w:t xml:space="preserve"> past moderator)</w:t>
      </w:r>
      <w:r w:rsidR="00917F7D" w:rsidRPr="00B8535F">
        <w:rPr>
          <w:rFonts w:ascii="Times New Roman" w:hAnsi="Times New Roman"/>
          <w:sz w:val="24"/>
          <w:szCs w:val="24"/>
        </w:rPr>
        <w:t xml:space="preserve"> of the Mod Squad Commission elected by the presbytery shall be active Ruling and teaching elders as defined in the Constitution of the Presbyterian Church (USA). The Executive Presbyter and the stated clerk shall serve as ex-officio members.</w:t>
      </w:r>
    </w:p>
    <w:p w14:paraId="44E8A089" w14:textId="1FB00F96" w:rsidR="00433D73" w:rsidRPr="00B8535F" w:rsidRDefault="00433D73" w:rsidP="00917F7D">
      <w:pPr>
        <w:pStyle w:val="ListParagraph"/>
        <w:numPr>
          <w:ilvl w:val="0"/>
          <w:numId w:val="30"/>
        </w:numPr>
        <w:autoSpaceDE w:val="0"/>
        <w:autoSpaceDN w:val="0"/>
        <w:adjustRightInd w:val="0"/>
        <w:spacing w:after="120" w:line="240" w:lineRule="auto"/>
        <w:ind w:right="-90"/>
        <w:rPr>
          <w:rFonts w:ascii="Times New Roman" w:hAnsi="Times New Roman"/>
          <w:sz w:val="24"/>
          <w:szCs w:val="24"/>
        </w:rPr>
      </w:pPr>
      <w:r w:rsidRPr="00B8535F">
        <w:rPr>
          <w:rFonts w:ascii="Times New Roman" w:hAnsi="Times New Roman"/>
          <w:sz w:val="24"/>
          <w:szCs w:val="24"/>
        </w:rPr>
        <w:t>Plan engaging, informative and celebratory presbytery meetings, including the commissioner briefing and receiving the church wide offerings.</w:t>
      </w:r>
    </w:p>
    <w:p w14:paraId="62A1A958" w14:textId="77777777" w:rsidR="00917F7D" w:rsidRPr="00B8535F" w:rsidRDefault="00433D73" w:rsidP="00917F7D">
      <w:pPr>
        <w:pStyle w:val="ListParagraph"/>
        <w:numPr>
          <w:ilvl w:val="0"/>
          <w:numId w:val="30"/>
        </w:numPr>
        <w:autoSpaceDE w:val="0"/>
        <w:autoSpaceDN w:val="0"/>
        <w:adjustRightInd w:val="0"/>
        <w:spacing w:after="120" w:line="240" w:lineRule="auto"/>
        <w:ind w:right="-90"/>
        <w:contextualSpacing w:val="0"/>
        <w:rPr>
          <w:rFonts w:ascii="Times New Roman" w:hAnsi="Times New Roman"/>
          <w:sz w:val="24"/>
          <w:szCs w:val="24"/>
        </w:rPr>
      </w:pPr>
      <w:r w:rsidRPr="00B8535F">
        <w:rPr>
          <w:rFonts w:ascii="Times New Roman" w:hAnsi="Times New Roman"/>
          <w:sz w:val="24"/>
          <w:szCs w:val="24"/>
        </w:rPr>
        <w:t>Provide vision and strategy for the ongoing life of the presbytery</w:t>
      </w:r>
    </w:p>
    <w:p w14:paraId="76DD6B1E" w14:textId="77777777" w:rsidR="00917F7D" w:rsidRPr="00B8535F" w:rsidRDefault="00433D73" w:rsidP="00917F7D">
      <w:pPr>
        <w:pStyle w:val="ListParagraph"/>
        <w:numPr>
          <w:ilvl w:val="0"/>
          <w:numId w:val="30"/>
        </w:numPr>
        <w:autoSpaceDE w:val="0"/>
        <w:autoSpaceDN w:val="0"/>
        <w:adjustRightInd w:val="0"/>
        <w:spacing w:after="120" w:line="240" w:lineRule="auto"/>
        <w:ind w:right="-90"/>
        <w:contextualSpacing w:val="0"/>
        <w:rPr>
          <w:rFonts w:ascii="Times New Roman" w:hAnsi="Times New Roman"/>
          <w:sz w:val="24"/>
          <w:szCs w:val="24"/>
        </w:rPr>
      </w:pPr>
      <w:r w:rsidRPr="00B8535F">
        <w:rPr>
          <w:rFonts w:ascii="Times New Roman" w:hAnsi="Times New Roman"/>
          <w:sz w:val="24"/>
          <w:szCs w:val="24"/>
        </w:rPr>
        <w:t>Develop presbytery-sponsored events – both regionally and presbytery-wide – to enrich the lives and enhance the ministries of our congregations</w:t>
      </w:r>
    </w:p>
    <w:p w14:paraId="2BC118C1" w14:textId="77777777" w:rsidR="00917F7D" w:rsidRPr="00B8535F" w:rsidRDefault="00917F7D" w:rsidP="00917F7D">
      <w:pPr>
        <w:pStyle w:val="ListParagraph"/>
        <w:numPr>
          <w:ilvl w:val="0"/>
          <w:numId w:val="30"/>
        </w:numPr>
        <w:autoSpaceDE w:val="0"/>
        <w:autoSpaceDN w:val="0"/>
        <w:adjustRightInd w:val="0"/>
        <w:spacing w:after="120" w:line="240" w:lineRule="auto"/>
        <w:ind w:right="-90"/>
        <w:contextualSpacing w:val="0"/>
        <w:rPr>
          <w:rFonts w:ascii="Times New Roman" w:hAnsi="Times New Roman"/>
          <w:sz w:val="24"/>
          <w:szCs w:val="24"/>
        </w:rPr>
      </w:pPr>
      <w:r w:rsidRPr="00B8535F">
        <w:rPr>
          <w:rFonts w:ascii="Times New Roman" w:hAnsi="Times New Roman"/>
          <w:sz w:val="24"/>
          <w:szCs w:val="24"/>
        </w:rPr>
        <w:t>Appoint and dissolve administrative commissions (except for administrative commissions for ordination and/or installation of teaching elders) if need arises (G-3.0109b)</w:t>
      </w:r>
    </w:p>
    <w:p w14:paraId="0C081B8A" w14:textId="07F72B5E" w:rsidR="00433D73" w:rsidRDefault="00433D73" w:rsidP="00917F7D">
      <w:pPr>
        <w:pStyle w:val="ListParagraph"/>
        <w:numPr>
          <w:ilvl w:val="0"/>
          <w:numId w:val="30"/>
        </w:numPr>
        <w:autoSpaceDE w:val="0"/>
        <w:autoSpaceDN w:val="0"/>
        <w:adjustRightInd w:val="0"/>
        <w:spacing w:after="120" w:line="240" w:lineRule="auto"/>
        <w:ind w:right="-90"/>
        <w:contextualSpacing w:val="0"/>
        <w:rPr>
          <w:rFonts w:ascii="Times New Roman" w:hAnsi="Times New Roman"/>
          <w:sz w:val="24"/>
          <w:szCs w:val="24"/>
        </w:rPr>
      </w:pPr>
      <w:r w:rsidRPr="00B8535F">
        <w:rPr>
          <w:rFonts w:ascii="Times New Roman" w:hAnsi="Times New Roman"/>
          <w:sz w:val="24"/>
          <w:szCs w:val="24"/>
        </w:rPr>
        <w:t>Appoint people to I</w:t>
      </w:r>
      <w:r w:rsidR="00881B34" w:rsidRPr="00B8535F">
        <w:rPr>
          <w:rFonts w:ascii="Times New Roman" w:hAnsi="Times New Roman"/>
          <w:sz w:val="24"/>
          <w:szCs w:val="24"/>
        </w:rPr>
        <w:t xml:space="preserve">nvestigating </w:t>
      </w:r>
      <w:r w:rsidR="0002544F" w:rsidRPr="00B8535F">
        <w:rPr>
          <w:rFonts w:ascii="Times New Roman" w:hAnsi="Times New Roman"/>
          <w:sz w:val="24"/>
          <w:szCs w:val="24"/>
        </w:rPr>
        <w:t>Committees</w:t>
      </w:r>
      <w:r w:rsidR="00881B34" w:rsidRPr="00B8535F">
        <w:rPr>
          <w:rFonts w:ascii="Times New Roman" w:hAnsi="Times New Roman"/>
          <w:sz w:val="24"/>
          <w:szCs w:val="24"/>
        </w:rPr>
        <w:t>(D-7.05a)</w:t>
      </w:r>
      <w:r w:rsidRPr="00B8535F">
        <w:rPr>
          <w:rFonts w:ascii="Times New Roman" w:hAnsi="Times New Roman"/>
          <w:sz w:val="24"/>
          <w:szCs w:val="24"/>
        </w:rPr>
        <w:t xml:space="preserve"> </w:t>
      </w:r>
    </w:p>
    <w:p w14:paraId="7F9AEA87" w14:textId="77777777" w:rsidR="000F35A9" w:rsidRPr="006D3623" w:rsidRDefault="000F35A9" w:rsidP="000F35A9">
      <w:pPr>
        <w:numPr>
          <w:ilvl w:val="0"/>
          <w:numId w:val="30"/>
        </w:numPr>
        <w:pBdr>
          <w:top w:val="none" w:sz="0" w:space="2" w:color="auto"/>
          <w:bottom w:val="none" w:sz="0" w:space="2" w:color="auto"/>
          <w:between w:val="none" w:sz="0" w:space="2" w:color="auto"/>
        </w:pBdr>
        <w:spacing w:after="0"/>
        <w:rPr>
          <w:rFonts w:ascii="Times New Roman" w:hAnsi="Times New Roman"/>
          <w:sz w:val="23"/>
          <w:szCs w:val="23"/>
        </w:rPr>
      </w:pPr>
      <w:bookmarkStart w:id="3" w:name="_Hlk214531319"/>
      <w:r w:rsidRPr="006D3623">
        <w:rPr>
          <w:rFonts w:ascii="Times New Roman" w:hAnsi="Times New Roman"/>
          <w:sz w:val="23"/>
          <w:szCs w:val="23"/>
        </w:rPr>
        <w:t>Nominate members to serve on the Committee on Representation</w:t>
      </w:r>
    </w:p>
    <w:p w14:paraId="1D37C55B" w14:textId="4904E5D9" w:rsidR="000F35A9" w:rsidRDefault="000F35A9" w:rsidP="000F35A9">
      <w:pPr>
        <w:numPr>
          <w:ilvl w:val="0"/>
          <w:numId w:val="30"/>
        </w:numPr>
        <w:pBdr>
          <w:top w:val="none" w:sz="0" w:space="2" w:color="auto"/>
          <w:bottom w:val="none" w:sz="0" w:space="2" w:color="auto"/>
          <w:between w:val="none" w:sz="0" w:space="2" w:color="auto"/>
        </w:pBdr>
        <w:spacing w:after="300"/>
        <w:rPr>
          <w:rFonts w:ascii="Times New Roman" w:hAnsi="Times New Roman"/>
          <w:sz w:val="23"/>
          <w:szCs w:val="23"/>
        </w:rPr>
      </w:pPr>
      <w:r w:rsidRPr="006D3623">
        <w:rPr>
          <w:rFonts w:ascii="Times New Roman" w:hAnsi="Times New Roman"/>
          <w:sz w:val="23"/>
          <w:szCs w:val="23"/>
        </w:rPr>
        <w:t>Appoint Triennium registrar and task force.</w:t>
      </w:r>
    </w:p>
    <w:p w14:paraId="4B239D24" w14:textId="12F324B1" w:rsidR="00AE79BC" w:rsidRPr="00AE79BC" w:rsidRDefault="00AE79BC" w:rsidP="00AE79BC">
      <w:pPr>
        <w:pStyle w:val="ListParagraph"/>
        <w:numPr>
          <w:ilvl w:val="0"/>
          <w:numId w:val="22"/>
        </w:numPr>
        <w:autoSpaceDE w:val="0"/>
        <w:autoSpaceDN w:val="0"/>
        <w:adjustRightInd w:val="0"/>
        <w:spacing w:after="120" w:line="240" w:lineRule="auto"/>
        <w:ind w:right="-90"/>
        <w:rPr>
          <w:rFonts w:ascii="Times New Roman" w:hAnsi="Times New Roman"/>
          <w:sz w:val="24"/>
          <w:szCs w:val="24"/>
        </w:rPr>
      </w:pPr>
      <w:bookmarkStart w:id="4" w:name="_Hlk214531504"/>
      <w:r w:rsidRPr="00AE79BC">
        <w:rPr>
          <w:rFonts w:ascii="Times New Roman" w:hAnsi="Times New Roman"/>
          <w:sz w:val="24"/>
          <w:szCs w:val="24"/>
        </w:rPr>
        <w:t>Presbytery Chair Team</w:t>
      </w:r>
    </w:p>
    <w:p w14:paraId="3050382F" w14:textId="66E279D0" w:rsidR="00AE79BC" w:rsidRDefault="00AE79BC" w:rsidP="00AE79BC">
      <w:pPr>
        <w:pStyle w:val="ListParagraph"/>
        <w:autoSpaceDE w:val="0"/>
        <w:autoSpaceDN w:val="0"/>
        <w:adjustRightInd w:val="0"/>
        <w:spacing w:after="0" w:line="240" w:lineRule="auto"/>
        <w:ind w:right="-90"/>
        <w:rPr>
          <w:rFonts w:ascii="Times New Roman" w:hAnsi="Times New Roman"/>
          <w:sz w:val="24"/>
          <w:szCs w:val="24"/>
        </w:rPr>
      </w:pPr>
      <w:r w:rsidRPr="006D3623">
        <w:rPr>
          <w:rFonts w:ascii="Times New Roman" w:hAnsi="Times New Roman"/>
          <w:sz w:val="24"/>
          <w:szCs w:val="24"/>
        </w:rPr>
        <w:t>Members: This Team consists of the chairs of each Presbytery commission and committee (except for the PJC). Also</w:t>
      </w:r>
      <w:r>
        <w:rPr>
          <w:rFonts w:ascii="Times New Roman" w:hAnsi="Times New Roman"/>
          <w:sz w:val="24"/>
          <w:szCs w:val="24"/>
        </w:rPr>
        <w:t>,</w:t>
      </w:r>
      <w:r w:rsidRPr="006D3623">
        <w:rPr>
          <w:rFonts w:ascii="Times New Roman" w:hAnsi="Times New Roman"/>
          <w:sz w:val="24"/>
          <w:szCs w:val="24"/>
        </w:rPr>
        <w:t xml:space="preserve"> the Mod Squad, the Executive Presbyter and Stated Clerk. </w:t>
      </w:r>
      <w:r>
        <w:rPr>
          <w:rFonts w:ascii="Times New Roman" w:hAnsi="Times New Roman"/>
          <w:sz w:val="24"/>
          <w:szCs w:val="24"/>
        </w:rPr>
        <w:t>The Executive Presbyter convenes the Team.</w:t>
      </w:r>
    </w:p>
    <w:p w14:paraId="10882F34" w14:textId="77777777" w:rsidR="00AE79BC" w:rsidRPr="006D3623" w:rsidRDefault="00AE79BC" w:rsidP="00AE79BC">
      <w:pPr>
        <w:pStyle w:val="ListParagraph"/>
        <w:autoSpaceDE w:val="0"/>
        <w:autoSpaceDN w:val="0"/>
        <w:adjustRightInd w:val="0"/>
        <w:spacing w:after="0" w:line="240" w:lineRule="auto"/>
        <w:ind w:right="-90"/>
        <w:rPr>
          <w:rFonts w:ascii="Times New Roman" w:hAnsi="Times New Roman"/>
          <w:sz w:val="24"/>
          <w:szCs w:val="24"/>
        </w:rPr>
      </w:pPr>
    </w:p>
    <w:p w14:paraId="5387A658" w14:textId="77777777" w:rsidR="00AE79BC" w:rsidRPr="006D3623" w:rsidRDefault="00AE79BC" w:rsidP="00AE79BC">
      <w:pPr>
        <w:autoSpaceDE w:val="0"/>
        <w:autoSpaceDN w:val="0"/>
        <w:adjustRightInd w:val="0"/>
        <w:spacing w:after="0" w:line="240" w:lineRule="auto"/>
        <w:ind w:left="720" w:right="-90"/>
        <w:rPr>
          <w:rFonts w:ascii="Times New Roman" w:hAnsi="Times New Roman"/>
          <w:sz w:val="24"/>
          <w:szCs w:val="24"/>
        </w:rPr>
      </w:pPr>
      <w:r w:rsidRPr="006D3623">
        <w:rPr>
          <w:rFonts w:ascii="Times New Roman" w:hAnsi="Times New Roman"/>
          <w:sz w:val="24"/>
          <w:szCs w:val="24"/>
        </w:rPr>
        <w:t xml:space="preserve">Purpose: For communication amongst Presbytery commissions and visioning for the presbytery. </w:t>
      </w:r>
    </w:p>
    <w:bookmarkEnd w:id="3"/>
    <w:bookmarkEnd w:id="4"/>
    <w:p w14:paraId="217303AB" w14:textId="77777777" w:rsidR="00AE79BC" w:rsidRDefault="00AE79BC" w:rsidP="00AE79BC">
      <w:pPr>
        <w:pStyle w:val="ListParagraph"/>
        <w:autoSpaceDE w:val="0"/>
        <w:autoSpaceDN w:val="0"/>
        <w:adjustRightInd w:val="0"/>
        <w:spacing w:after="120" w:line="240" w:lineRule="auto"/>
        <w:ind w:left="810" w:right="-90"/>
        <w:rPr>
          <w:rFonts w:ascii="Times New Roman" w:hAnsi="Times New Roman"/>
          <w:sz w:val="24"/>
          <w:szCs w:val="24"/>
        </w:rPr>
      </w:pPr>
    </w:p>
    <w:p w14:paraId="364D2372" w14:textId="6F22B47D" w:rsidR="00BF417A" w:rsidRPr="002D5C68" w:rsidRDefault="00BF417A" w:rsidP="001D72D4">
      <w:pPr>
        <w:pStyle w:val="ListParagraph"/>
        <w:numPr>
          <w:ilvl w:val="0"/>
          <w:numId w:val="22"/>
        </w:numPr>
        <w:autoSpaceDE w:val="0"/>
        <w:autoSpaceDN w:val="0"/>
        <w:adjustRightInd w:val="0"/>
        <w:spacing w:after="120" w:line="240" w:lineRule="auto"/>
        <w:ind w:right="-90"/>
        <w:rPr>
          <w:rFonts w:ascii="Times New Roman" w:hAnsi="Times New Roman"/>
          <w:sz w:val="24"/>
          <w:szCs w:val="24"/>
        </w:rPr>
      </w:pPr>
      <w:r w:rsidRPr="002D5C68">
        <w:rPr>
          <w:rFonts w:ascii="Times New Roman" w:hAnsi="Times New Roman"/>
          <w:sz w:val="24"/>
          <w:szCs w:val="24"/>
        </w:rPr>
        <w:t xml:space="preserve">Committee on Representation – </w:t>
      </w:r>
    </w:p>
    <w:p w14:paraId="485599E4" w14:textId="52AC4471" w:rsidR="00BF417A" w:rsidRPr="002D5C68" w:rsidRDefault="00BF417A" w:rsidP="008B5421">
      <w:pPr>
        <w:autoSpaceDE w:val="0"/>
        <w:autoSpaceDN w:val="0"/>
        <w:adjustRightInd w:val="0"/>
        <w:spacing w:after="120" w:line="240" w:lineRule="auto"/>
        <w:ind w:left="1080" w:right="-90"/>
        <w:rPr>
          <w:rFonts w:ascii="Times New Roman" w:hAnsi="Times New Roman"/>
          <w:sz w:val="24"/>
          <w:szCs w:val="24"/>
        </w:rPr>
      </w:pPr>
      <w:r w:rsidRPr="002D5C68">
        <w:rPr>
          <w:rFonts w:ascii="Times New Roman" w:hAnsi="Times New Roman"/>
          <w:sz w:val="24"/>
          <w:szCs w:val="24"/>
        </w:rPr>
        <w:t xml:space="preserve">Membership: </w:t>
      </w:r>
      <w:r w:rsidR="009D6FCA" w:rsidRPr="002D5C68">
        <w:rPr>
          <w:rFonts w:ascii="Times New Roman" w:hAnsi="Times New Roman"/>
          <w:sz w:val="24"/>
          <w:szCs w:val="24"/>
        </w:rPr>
        <w:t>The six members of the Committee on</w:t>
      </w:r>
      <w:r w:rsidR="00D7765A" w:rsidRPr="002D5C68">
        <w:rPr>
          <w:rFonts w:ascii="Times New Roman" w:hAnsi="Times New Roman"/>
          <w:sz w:val="24"/>
          <w:szCs w:val="24"/>
        </w:rPr>
        <w:t xml:space="preserve"> Representation elected by the p</w:t>
      </w:r>
      <w:r w:rsidR="009D6FCA" w:rsidRPr="002D5C68">
        <w:rPr>
          <w:rFonts w:ascii="Times New Roman" w:hAnsi="Times New Roman"/>
          <w:sz w:val="24"/>
          <w:szCs w:val="24"/>
        </w:rPr>
        <w:t>resbytery shall be</w:t>
      </w:r>
      <w:r w:rsidR="00AE79BC">
        <w:rPr>
          <w:rFonts w:ascii="Times New Roman" w:hAnsi="Times New Roman"/>
          <w:sz w:val="24"/>
          <w:szCs w:val="24"/>
        </w:rPr>
        <w:t xml:space="preserve"> church </w:t>
      </w:r>
      <w:proofErr w:type="gramStart"/>
      <w:r w:rsidR="00AE79BC">
        <w:rPr>
          <w:rFonts w:ascii="Times New Roman" w:hAnsi="Times New Roman"/>
          <w:sz w:val="24"/>
          <w:szCs w:val="24"/>
        </w:rPr>
        <w:t>members,  deacons</w:t>
      </w:r>
      <w:proofErr w:type="gramEnd"/>
      <w:r w:rsidR="00AE79BC">
        <w:rPr>
          <w:rFonts w:ascii="Times New Roman" w:hAnsi="Times New Roman"/>
          <w:sz w:val="24"/>
          <w:szCs w:val="24"/>
        </w:rPr>
        <w:t xml:space="preserve"> or </w:t>
      </w:r>
      <w:r w:rsidR="00DA2737" w:rsidRPr="002D5C68">
        <w:rPr>
          <w:rFonts w:ascii="Times New Roman" w:hAnsi="Times New Roman"/>
          <w:sz w:val="24"/>
          <w:szCs w:val="24"/>
        </w:rPr>
        <w:t>r</w:t>
      </w:r>
      <w:r w:rsidR="009D6FCA" w:rsidRPr="002D5C68">
        <w:rPr>
          <w:rFonts w:ascii="Times New Roman" w:hAnsi="Times New Roman"/>
          <w:sz w:val="24"/>
          <w:szCs w:val="24"/>
        </w:rPr>
        <w:t xml:space="preserve">uling and </w:t>
      </w:r>
      <w:r w:rsidR="00DA2737" w:rsidRPr="002D5C68">
        <w:rPr>
          <w:rFonts w:ascii="Times New Roman" w:hAnsi="Times New Roman"/>
          <w:sz w:val="24"/>
          <w:szCs w:val="24"/>
        </w:rPr>
        <w:t>teaching elder</w:t>
      </w:r>
      <w:r w:rsidR="009D6FCA" w:rsidRPr="002D5C68">
        <w:rPr>
          <w:rFonts w:ascii="Times New Roman" w:hAnsi="Times New Roman"/>
          <w:sz w:val="24"/>
          <w:szCs w:val="24"/>
        </w:rPr>
        <w:t xml:space="preserve">s as defined </w:t>
      </w:r>
      <w:r w:rsidR="009D6FCA" w:rsidRPr="002D5C68">
        <w:rPr>
          <w:rFonts w:ascii="Times New Roman" w:hAnsi="Times New Roman"/>
          <w:sz w:val="24"/>
          <w:szCs w:val="24"/>
        </w:rPr>
        <w:lastRenderedPageBreak/>
        <w:t xml:space="preserve">in the Constitution of the Presbyterian Church (USA). The </w:t>
      </w:r>
      <w:r w:rsidR="00D7765A" w:rsidRPr="002D5C68">
        <w:rPr>
          <w:rFonts w:ascii="Times New Roman" w:hAnsi="Times New Roman"/>
          <w:sz w:val="24"/>
          <w:szCs w:val="24"/>
        </w:rPr>
        <w:t>p</w:t>
      </w:r>
      <w:r w:rsidR="00A739D5" w:rsidRPr="002D5C68">
        <w:rPr>
          <w:rFonts w:ascii="Times New Roman" w:hAnsi="Times New Roman"/>
          <w:sz w:val="24"/>
          <w:szCs w:val="24"/>
        </w:rPr>
        <w:t xml:space="preserve">resbytery </w:t>
      </w:r>
      <w:r w:rsidR="00D7765A" w:rsidRPr="002D5C68">
        <w:rPr>
          <w:rFonts w:ascii="Times New Roman" w:hAnsi="Times New Roman"/>
          <w:sz w:val="24"/>
          <w:szCs w:val="24"/>
        </w:rPr>
        <w:t xml:space="preserve">moderator, the </w:t>
      </w:r>
      <w:r w:rsidR="00857A0C">
        <w:rPr>
          <w:rFonts w:ascii="Times New Roman" w:hAnsi="Times New Roman"/>
          <w:sz w:val="24"/>
          <w:szCs w:val="24"/>
        </w:rPr>
        <w:t>Executive Presbyter</w:t>
      </w:r>
      <w:r w:rsidR="009D6FCA" w:rsidRPr="002D5C68">
        <w:rPr>
          <w:rFonts w:ascii="Times New Roman" w:hAnsi="Times New Roman"/>
          <w:sz w:val="24"/>
          <w:szCs w:val="24"/>
        </w:rPr>
        <w:t xml:space="preserve"> and the </w:t>
      </w:r>
      <w:r w:rsidR="00DA2737" w:rsidRPr="002D5C68">
        <w:rPr>
          <w:rFonts w:ascii="Times New Roman" w:hAnsi="Times New Roman"/>
          <w:sz w:val="24"/>
          <w:szCs w:val="24"/>
        </w:rPr>
        <w:t>stated clerk</w:t>
      </w:r>
      <w:r w:rsidR="009D6FCA" w:rsidRPr="002D5C68">
        <w:rPr>
          <w:rFonts w:ascii="Times New Roman" w:hAnsi="Times New Roman"/>
          <w:sz w:val="24"/>
          <w:szCs w:val="24"/>
        </w:rPr>
        <w:t xml:space="preserve"> shall serve as </w:t>
      </w:r>
      <w:r w:rsidR="00D7765A" w:rsidRPr="002D5C68">
        <w:rPr>
          <w:rFonts w:ascii="Times New Roman" w:hAnsi="Times New Roman"/>
          <w:sz w:val="24"/>
          <w:szCs w:val="24"/>
        </w:rPr>
        <w:t>e</w:t>
      </w:r>
      <w:r w:rsidR="009D6FCA" w:rsidRPr="002D5C68">
        <w:rPr>
          <w:rFonts w:ascii="Times New Roman" w:hAnsi="Times New Roman"/>
          <w:sz w:val="24"/>
          <w:szCs w:val="24"/>
        </w:rPr>
        <w:t>x-officio members.</w:t>
      </w:r>
      <w:r w:rsidRPr="002D5C68">
        <w:rPr>
          <w:rFonts w:ascii="Times New Roman" w:hAnsi="Times New Roman"/>
          <w:sz w:val="24"/>
          <w:szCs w:val="24"/>
        </w:rPr>
        <w:t xml:space="preserve"> </w:t>
      </w:r>
    </w:p>
    <w:p w14:paraId="16FD92A0" w14:textId="77777777" w:rsidR="00BF417A" w:rsidRPr="002D5C68" w:rsidRDefault="009D6FCA" w:rsidP="008B5421">
      <w:pPr>
        <w:autoSpaceDE w:val="0"/>
        <w:autoSpaceDN w:val="0"/>
        <w:adjustRightInd w:val="0"/>
        <w:spacing w:after="120" w:line="240" w:lineRule="auto"/>
        <w:ind w:left="360" w:right="-90" w:firstLine="720"/>
        <w:rPr>
          <w:rFonts w:ascii="Times New Roman" w:hAnsi="Times New Roman"/>
          <w:sz w:val="24"/>
          <w:szCs w:val="24"/>
        </w:rPr>
      </w:pPr>
      <w:r w:rsidRPr="002D5C68">
        <w:rPr>
          <w:rFonts w:ascii="Times New Roman" w:hAnsi="Times New Roman"/>
          <w:sz w:val="24"/>
          <w:szCs w:val="24"/>
        </w:rPr>
        <w:t xml:space="preserve">Purpose:  </w:t>
      </w:r>
      <w:r w:rsidR="00BF417A" w:rsidRPr="002D5C68">
        <w:rPr>
          <w:rFonts w:ascii="Times New Roman" w:hAnsi="Times New Roman"/>
          <w:sz w:val="24"/>
          <w:szCs w:val="24"/>
        </w:rPr>
        <w:t>The Committee on Representation will:</w:t>
      </w:r>
    </w:p>
    <w:p w14:paraId="18EED2F4" w14:textId="77777777" w:rsidR="00BF417A" w:rsidRPr="002D5C68" w:rsidRDefault="00BF417A" w:rsidP="008B5421">
      <w:pPr>
        <w:pStyle w:val="ListParagraph"/>
        <w:numPr>
          <w:ilvl w:val="0"/>
          <w:numId w:val="17"/>
        </w:numPr>
        <w:autoSpaceDE w:val="0"/>
        <w:autoSpaceDN w:val="0"/>
        <w:adjustRightInd w:val="0"/>
        <w:spacing w:after="0" w:line="240" w:lineRule="auto"/>
        <w:ind w:right="-86"/>
        <w:contextualSpacing w:val="0"/>
        <w:rPr>
          <w:rFonts w:ascii="Times New Roman" w:hAnsi="Times New Roman"/>
          <w:sz w:val="24"/>
          <w:szCs w:val="24"/>
        </w:rPr>
      </w:pPr>
      <w:r w:rsidRPr="002D5C68">
        <w:rPr>
          <w:rFonts w:ascii="Times New Roman" w:hAnsi="Times New Roman"/>
          <w:sz w:val="24"/>
          <w:szCs w:val="24"/>
        </w:rPr>
        <w:t xml:space="preserve">Fulfill the constitutional responsibilities assigned to it in the Book of Order, G‐3.0103. </w:t>
      </w:r>
    </w:p>
    <w:p w14:paraId="1D1F916A" w14:textId="77777777" w:rsidR="00BF417A" w:rsidRPr="002D5C68" w:rsidRDefault="00BF417A" w:rsidP="008B5421">
      <w:pPr>
        <w:pStyle w:val="ListParagraph"/>
        <w:numPr>
          <w:ilvl w:val="0"/>
          <w:numId w:val="17"/>
        </w:numPr>
        <w:autoSpaceDE w:val="0"/>
        <w:autoSpaceDN w:val="0"/>
        <w:adjustRightInd w:val="0"/>
        <w:spacing w:after="120" w:line="240" w:lineRule="auto"/>
        <w:ind w:right="-90"/>
        <w:contextualSpacing w:val="0"/>
        <w:rPr>
          <w:rFonts w:ascii="Times New Roman" w:hAnsi="Times New Roman"/>
          <w:sz w:val="24"/>
          <w:szCs w:val="24"/>
        </w:rPr>
      </w:pPr>
      <w:r w:rsidRPr="002D5C68">
        <w:rPr>
          <w:rFonts w:ascii="Times New Roman" w:hAnsi="Times New Roman"/>
          <w:sz w:val="24"/>
          <w:szCs w:val="24"/>
        </w:rPr>
        <w:t xml:space="preserve">Serve as the </w:t>
      </w:r>
      <w:r w:rsidR="00D7765A" w:rsidRPr="002D5C68">
        <w:rPr>
          <w:rFonts w:ascii="Times New Roman" w:hAnsi="Times New Roman"/>
          <w:sz w:val="24"/>
          <w:szCs w:val="24"/>
        </w:rPr>
        <w:t>Nominating Committee of the p</w:t>
      </w:r>
      <w:r w:rsidRPr="002D5C68">
        <w:rPr>
          <w:rFonts w:ascii="Times New Roman" w:hAnsi="Times New Roman"/>
          <w:sz w:val="24"/>
          <w:szCs w:val="24"/>
        </w:rPr>
        <w:t xml:space="preserve">resbytery, striving to fulfill </w:t>
      </w:r>
      <w:r w:rsidR="00D7765A" w:rsidRPr="002D5C68">
        <w:rPr>
          <w:rFonts w:ascii="Times New Roman" w:hAnsi="Times New Roman"/>
          <w:sz w:val="24"/>
          <w:szCs w:val="24"/>
        </w:rPr>
        <w:t>p</w:t>
      </w:r>
      <w:r w:rsidRPr="002D5C68">
        <w:rPr>
          <w:rFonts w:ascii="Times New Roman" w:hAnsi="Times New Roman"/>
          <w:sz w:val="24"/>
          <w:szCs w:val="24"/>
        </w:rPr>
        <w:t>resbytery</w:t>
      </w:r>
      <w:r w:rsidR="008B5421" w:rsidRPr="002D5C68">
        <w:rPr>
          <w:rFonts w:ascii="Times New Roman" w:hAnsi="Times New Roman"/>
          <w:sz w:val="24"/>
          <w:szCs w:val="24"/>
        </w:rPr>
        <w:t>’</w:t>
      </w:r>
      <w:r w:rsidRPr="002D5C68">
        <w:rPr>
          <w:rFonts w:ascii="Times New Roman" w:hAnsi="Times New Roman"/>
          <w:sz w:val="24"/>
          <w:szCs w:val="24"/>
        </w:rPr>
        <w:t>s mandate of diversity and inclusivity</w:t>
      </w:r>
      <w:r w:rsidR="009D6FCA" w:rsidRPr="002D5C68">
        <w:rPr>
          <w:rFonts w:ascii="Times New Roman" w:hAnsi="Times New Roman"/>
          <w:sz w:val="24"/>
          <w:szCs w:val="24"/>
        </w:rPr>
        <w:t>.</w:t>
      </w:r>
    </w:p>
    <w:p w14:paraId="12037B9F" w14:textId="58A8BC7B" w:rsidR="009D6FCA" w:rsidRPr="002D5C68" w:rsidRDefault="00BF417A" w:rsidP="001D72D4">
      <w:pPr>
        <w:pStyle w:val="NoSpacing"/>
        <w:numPr>
          <w:ilvl w:val="0"/>
          <w:numId w:val="22"/>
        </w:numPr>
        <w:spacing w:after="120"/>
        <w:ind w:right="-90"/>
        <w:rPr>
          <w:rFonts w:ascii="Times New Roman" w:hAnsi="Times New Roman"/>
          <w:sz w:val="24"/>
          <w:szCs w:val="24"/>
        </w:rPr>
      </w:pPr>
      <w:r w:rsidRPr="002D5C68">
        <w:rPr>
          <w:rFonts w:ascii="Times New Roman" w:hAnsi="Times New Roman"/>
          <w:sz w:val="24"/>
          <w:szCs w:val="24"/>
        </w:rPr>
        <w:t xml:space="preserve">Permanent Judicial Commission (PJC) </w:t>
      </w:r>
    </w:p>
    <w:p w14:paraId="2AAA3B1C" w14:textId="34B5E45A" w:rsidR="00545CDE" w:rsidRPr="002D5C68" w:rsidRDefault="009D6FCA" w:rsidP="008B5421">
      <w:pPr>
        <w:pStyle w:val="NoSpacing"/>
        <w:spacing w:after="120"/>
        <w:ind w:left="720" w:right="-90"/>
        <w:rPr>
          <w:rFonts w:ascii="Times New Roman" w:hAnsi="Times New Roman"/>
          <w:sz w:val="24"/>
          <w:szCs w:val="24"/>
        </w:rPr>
      </w:pPr>
      <w:r w:rsidRPr="002D5C68">
        <w:rPr>
          <w:rFonts w:ascii="Times New Roman" w:hAnsi="Times New Roman"/>
          <w:sz w:val="24"/>
          <w:szCs w:val="24"/>
        </w:rPr>
        <w:t xml:space="preserve">Members: The seven members of the Permanent Judicial Commission Leadership elected by the </w:t>
      </w:r>
      <w:r w:rsidR="00DA2737" w:rsidRPr="002D5C68">
        <w:rPr>
          <w:rFonts w:ascii="Times New Roman" w:hAnsi="Times New Roman"/>
          <w:sz w:val="24"/>
          <w:szCs w:val="24"/>
        </w:rPr>
        <w:t>p</w:t>
      </w:r>
      <w:r w:rsidR="0043115F" w:rsidRPr="002D5C68">
        <w:rPr>
          <w:rFonts w:ascii="Times New Roman" w:hAnsi="Times New Roman"/>
          <w:sz w:val="24"/>
          <w:szCs w:val="24"/>
        </w:rPr>
        <w:t xml:space="preserve">resbytery </w:t>
      </w:r>
      <w:r w:rsidR="00AE79BC">
        <w:rPr>
          <w:rFonts w:ascii="Times New Roman" w:hAnsi="Times New Roman"/>
          <w:sz w:val="24"/>
          <w:szCs w:val="24"/>
        </w:rPr>
        <w:t>shall be</w:t>
      </w:r>
      <w:r w:rsidRPr="002D5C68">
        <w:rPr>
          <w:rFonts w:ascii="Times New Roman" w:hAnsi="Times New Roman"/>
          <w:sz w:val="24"/>
          <w:szCs w:val="24"/>
        </w:rPr>
        <w:t xml:space="preserve"> active </w:t>
      </w:r>
      <w:r w:rsidR="00DA2737" w:rsidRPr="002D5C68">
        <w:rPr>
          <w:rFonts w:ascii="Times New Roman" w:hAnsi="Times New Roman"/>
          <w:sz w:val="24"/>
          <w:szCs w:val="24"/>
        </w:rPr>
        <w:t>r</w:t>
      </w:r>
      <w:r w:rsidRPr="002D5C68">
        <w:rPr>
          <w:rFonts w:ascii="Times New Roman" w:hAnsi="Times New Roman"/>
          <w:sz w:val="24"/>
          <w:szCs w:val="24"/>
        </w:rPr>
        <w:t xml:space="preserve">uling and </w:t>
      </w:r>
      <w:r w:rsidR="00DA2737" w:rsidRPr="002D5C68">
        <w:rPr>
          <w:rFonts w:ascii="Times New Roman" w:hAnsi="Times New Roman"/>
          <w:sz w:val="24"/>
          <w:szCs w:val="24"/>
        </w:rPr>
        <w:t>teaching elder</w:t>
      </w:r>
      <w:r w:rsidRPr="002D5C68">
        <w:rPr>
          <w:rFonts w:ascii="Times New Roman" w:hAnsi="Times New Roman"/>
          <w:sz w:val="24"/>
          <w:szCs w:val="24"/>
        </w:rPr>
        <w:t xml:space="preserve">s as defined in the Constitution of the Presbyterian Church (USA). </w:t>
      </w:r>
    </w:p>
    <w:p w14:paraId="5FAA6B6D" w14:textId="77777777" w:rsidR="00BF417A" w:rsidRPr="002D5C68" w:rsidRDefault="009D6FCA" w:rsidP="008B5421">
      <w:pPr>
        <w:autoSpaceDE w:val="0"/>
        <w:autoSpaceDN w:val="0"/>
        <w:adjustRightInd w:val="0"/>
        <w:spacing w:after="120" w:line="240" w:lineRule="auto"/>
        <w:ind w:right="-90" w:firstLine="720"/>
        <w:rPr>
          <w:rFonts w:ascii="Times New Roman" w:hAnsi="Times New Roman"/>
          <w:sz w:val="24"/>
          <w:szCs w:val="24"/>
        </w:rPr>
      </w:pPr>
      <w:r w:rsidRPr="002D5C68">
        <w:rPr>
          <w:rFonts w:ascii="Times New Roman" w:hAnsi="Times New Roman"/>
          <w:sz w:val="24"/>
          <w:szCs w:val="24"/>
        </w:rPr>
        <w:t xml:space="preserve">Purpose:  </w:t>
      </w:r>
      <w:r w:rsidR="00BF417A" w:rsidRPr="002D5C68">
        <w:rPr>
          <w:rFonts w:ascii="Times New Roman" w:hAnsi="Times New Roman"/>
          <w:sz w:val="24"/>
          <w:szCs w:val="24"/>
        </w:rPr>
        <w:t>The Permanent Judicial Commission will:</w:t>
      </w:r>
    </w:p>
    <w:p w14:paraId="27E80EAA" w14:textId="77777777" w:rsidR="00BF417A" w:rsidRDefault="00BF417A" w:rsidP="008B5421">
      <w:pPr>
        <w:pStyle w:val="ListParagraph"/>
        <w:numPr>
          <w:ilvl w:val="1"/>
          <w:numId w:val="13"/>
        </w:numPr>
        <w:autoSpaceDE w:val="0"/>
        <w:autoSpaceDN w:val="0"/>
        <w:adjustRightInd w:val="0"/>
        <w:spacing w:after="120" w:line="240" w:lineRule="auto"/>
        <w:ind w:right="-90"/>
        <w:contextualSpacing w:val="0"/>
        <w:rPr>
          <w:rFonts w:ascii="Times New Roman" w:hAnsi="Times New Roman"/>
          <w:sz w:val="24"/>
          <w:szCs w:val="24"/>
        </w:rPr>
      </w:pPr>
      <w:r w:rsidRPr="002D5C68">
        <w:rPr>
          <w:rFonts w:ascii="Times New Roman" w:hAnsi="Times New Roman"/>
          <w:sz w:val="24"/>
          <w:szCs w:val="24"/>
        </w:rPr>
        <w:t>Fulfill the constitutional responsibilities assigned to it in the Book of Order, G-3.0109a.</w:t>
      </w:r>
    </w:p>
    <w:p w14:paraId="238E5C0B" w14:textId="77777777" w:rsidR="00E63CCB" w:rsidRPr="00E63CCB" w:rsidRDefault="00E63CCB" w:rsidP="00E63CCB">
      <w:pPr>
        <w:pStyle w:val="ListParagraph"/>
        <w:autoSpaceDE w:val="0"/>
        <w:autoSpaceDN w:val="0"/>
        <w:adjustRightInd w:val="0"/>
        <w:spacing w:after="120" w:line="240" w:lineRule="auto"/>
        <w:ind w:right="-90"/>
        <w:rPr>
          <w:rFonts w:ascii="Times New Roman" w:hAnsi="Times New Roman"/>
          <w:sz w:val="24"/>
          <w:szCs w:val="24"/>
        </w:rPr>
      </w:pPr>
    </w:p>
    <w:p w14:paraId="3CA8ED7E" w14:textId="77777777" w:rsidR="00E5093C" w:rsidRPr="002D5C68" w:rsidRDefault="00E5093C" w:rsidP="001D72D4">
      <w:pPr>
        <w:pStyle w:val="ListParagraph"/>
        <w:widowControl w:val="0"/>
        <w:numPr>
          <w:ilvl w:val="0"/>
          <w:numId w:val="22"/>
        </w:numPr>
        <w:tabs>
          <w:tab w:val="left" w:pos="-720"/>
        </w:tabs>
        <w:suppressAutoHyphens/>
        <w:overflowPunct w:val="0"/>
        <w:autoSpaceDE w:val="0"/>
        <w:autoSpaceDN w:val="0"/>
        <w:adjustRightInd w:val="0"/>
        <w:spacing w:after="120" w:line="240" w:lineRule="auto"/>
        <w:ind w:right="-90"/>
        <w:contextualSpacing w:val="0"/>
        <w:rPr>
          <w:rFonts w:ascii="Times New Roman" w:hAnsi="Times New Roman"/>
          <w:spacing w:val="-3"/>
          <w:sz w:val="24"/>
          <w:szCs w:val="24"/>
        </w:rPr>
      </w:pPr>
      <w:r w:rsidRPr="002D5C68">
        <w:rPr>
          <w:rFonts w:ascii="Times New Roman" w:hAnsi="Times New Roman"/>
          <w:spacing w:val="-3"/>
          <w:sz w:val="24"/>
          <w:szCs w:val="24"/>
        </w:rPr>
        <w:t>Presbyterian Women in the Presbytery (PWP)</w:t>
      </w:r>
    </w:p>
    <w:p w14:paraId="37ABBEF6" w14:textId="0CB9F82B" w:rsidR="00E5093C" w:rsidRPr="002D5C68" w:rsidRDefault="00E5093C" w:rsidP="008B5421">
      <w:pPr>
        <w:pStyle w:val="ListParagraph"/>
        <w:spacing w:after="120" w:line="240" w:lineRule="auto"/>
        <w:ind w:left="1080" w:right="-90"/>
        <w:contextualSpacing w:val="0"/>
        <w:rPr>
          <w:rFonts w:ascii="Times New Roman" w:hAnsi="Times New Roman"/>
          <w:sz w:val="24"/>
          <w:szCs w:val="24"/>
        </w:rPr>
      </w:pPr>
      <w:r w:rsidRPr="002D5C68">
        <w:rPr>
          <w:rFonts w:ascii="Times New Roman" w:hAnsi="Times New Roman"/>
          <w:spacing w:val="-3"/>
          <w:sz w:val="24"/>
          <w:szCs w:val="24"/>
        </w:rPr>
        <w:t xml:space="preserve">Members:  </w:t>
      </w:r>
      <w:r w:rsidR="00D7765A" w:rsidRPr="002D5C68">
        <w:rPr>
          <w:rFonts w:ascii="Times New Roman" w:hAnsi="Times New Roman"/>
          <w:sz w:val="24"/>
          <w:szCs w:val="24"/>
        </w:rPr>
        <w:t>All women within the p</w:t>
      </w:r>
      <w:r w:rsidRPr="002D5C68">
        <w:rPr>
          <w:rFonts w:ascii="Times New Roman" w:hAnsi="Times New Roman"/>
          <w:sz w:val="24"/>
          <w:szCs w:val="24"/>
        </w:rPr>
        <w:t>resbytery who in any way choose to participate in, or be supportive of, Presbyterian Women in the Presbytery may be members of Presbyterian Women.</w:t>
      </w:r>
    </w:p>
    <w:p w14:paraId="52C9A215" w14:textId="77777777" w:rsidR="00E5093C" w:rsidRPr="002D5C68" w:rsidRDefault="00E5093C" w:rsidP="008B5421">
      <w:pPr>
        <w:pStyle w:val="ListParagraph"/>
        <w:spacing w:after="120" w:line="240" w:lineRule="auto"/>
        <w:ind w:left="1080" w:right="-90"/>
        <w:contextualSpacing w:val="0"/>
        <w:rPr>
          <w:rFonts w:ascii="Times New Roman" w:hAnsi="Times New Roman"/>
          <w:sz w:val="24"/>
          <w:szCs w:val="24"/>
        </w:rPr>
      </w:pPr>
      <w:r w:rsidRPr="002D5C68">
        <w:rPr>
          <w:rFonts w:ascii="Times New Roman" w:hAnsi="Times New Roman"/>
          <w:spacing w:val="-3"/>
          <w:sz w:val="24"/>
          <w:szCs w:val="24"/>
        </w:rPr>
        <w:t xml:space="preserve">Purpose:  </w:t>
      </w:r>
      <w:r w:rsidRPr="002D5C68">
        <w:rPr>
          <w:rFonts w:ascii="Times New Roman" w:hAnsi="Times New Roman"/>
          <w:sz w:val="24"/>
          <w:szCs w:val="24"/>
        </w:rPr>
        <w:t>Forgiven and freed by God in Jesus Christ, and empowered by the Holy Spirit, we commit ourselves to nurture our faith through prayer and Bible Study, to support the mission of the church worldwide, to work for justice and peace, and to build an inclusive caring community of women that strengthens the Presbyterian Church (U.S.A.) and to witnesses to the promise of God</w:t>
      </w:r>
      <w:r w:rsidR="008B5421" w:rsidRPr="002D5C68">
        <w:rPr>
          <w:rFonts w:ascii="Times New Roman" w:hAnsi="Times New Roman"/>
          <w:sz w:val="24"/>
          <w:szCs w:val="24"/>
        </w:rPr>
        <w:t>’</w:t>
      </w:r>
      <w:r w:rsidRPr="002D5C68">
        <w:rPr>
          <w:rFonts w:ascii="Times New Roman" w:hAnsi="Times New Roman"/>
          <w:sz w:val="24"/>
          <w:szCs w:val="24"/>
        </w:rPr>
        <w:t xml:space="preserve">s kingdom. </w:t>
      </w:r>
    </w:p>
    <w:p w14:paraId="0AE38012" w14:textId="77777777" w:rsidR="00045A3E" w:rsidRPr="002D5C68" w:rsidRDefault="00074173" w:rsidP="008B5421">
      <w:pPr>
        <w:widowControl w:val="0"/>
        <w:tabs>
          <w:tab w:val="left" w:pos="-720"/>
        </w:tabs>
        <w:suppressAutoHyphens/>
        <w:overflowPunct w:val="0"/>
        <w:autoSpaceDE w:val="0"/>
        <w:autoSpaceDN w:val="0"/>
        <w:adjustRightInd w:val="0"/>
        <w:spacing w:after="120" w:line="240" w:lineRule="auto"/>
        <w:ind w:right="-90"/>
        <w:rPr>
          <w:rFonts w:ascii="Times New Roman" w:hAnsi="Times New Roman"/>
          <w:spacing w:val="-3"/>
          <w:sz w:val="24"/>
          <w:szCs w:val="24"/>
        </w:rPr>
      </w:pPr>
      <w:r w:rsidRPr="002D5C68">
        <w:rPr>
          <w:rFonts w:ascii="Times New Roman" w:hAnsi="Times New Roman"/>
          <w:sz w:val="24"/>
          <w:szCs w:val="24"/>
        </w:rPr>
        <w:t>Article V</w:t>
      </w:r>
      <w:r w:rsidR="007505B2" w:rsidRPr="002D5C68">
        <w:rPr>
          <w:rFonts w:ascii="Times New Roman" w:hAnsi="Times New Roman"/>
          <w:sz w:val="24"/>
          <w:szCs w:val="24"/>
        </w:rPr>
        <w:t xml:space="preserve">I: </w:t>
      </w:r>
      <w:r w:rsidR="00025011" w:rsidRPr="002D5C68">
        <w:rPr>
          <w:rFonts w:ascii="Times New Roman" w:hAnsi="Times New Roman"/>
          <w:sz w:val="24"/>
          <w:szCs w:val="24"/>
        </w:rPr>
        <w:t xml:space="preserve">Presbytery </w:t>
      </w:r>
      <w:r w:rsidR="007505B2" w:rsidRPr="002D5C68">
        <w:rPr>
          <w:rFonts w:ascii="Times New Roman" w:hAnsi="Times New Roman"/>
          <w:sz w:val="24"/>
          <w:szCs w:val="24"/>
        </w:rPr>
        <w:t>Task Forces</w:t>
      </w:r>
    </w:p>
    <w:p w14:paraId="54B4EC3C" w14:textId="77777777" w:rsidR="007505B2" w:rsidRPr="002D5C68" w:rsidRDefault="007505B2" w:rsidP="008B5421">
      <w:pPr>
        <w:spacing w:after="120" w:line="240" w:lineRule="auto"/>
        <w:ind w:left="720" w:right="-90" w:hanging="720"/>
        <w:rPr>
          <w:rFonts w:ascii="Times New Roman" w:hAnsi="Times New Roman"/>
          <w:spacing w:val="-3"/>
          <w:sz w:val="24"/>
          <w:szCs w:val="24"/>
        </w:rPr>
      </w:pPr>
      <w:r w:rsidRPr="002D5C68">
        <w:rPr>
          <w:rFonts w:ascii="Times New Roman" w:hAnsi="Times New Roman"/>
          <w:sz w:val="24"/>
          <w:szCs w:val="24"/>
        </w:rPr>
        <w:tab/>
        <w:t>Purpose:</w:t>
      </w:r>
      <w:r w:rsidRPr="002D5C68">
        <w:rPr>
          <w:rFonts w:ascii="Times New Roman" w:hAnsi="Times New Roman"/>
          <w:spacing w:val="-3"/>
          <w:sz w:val="24"/>
          <w:szCs w:val="24"/>
        </w:rPr>
        <w:t xml:space="preserve"> </w:t>
      </w:r>
      <w:r w:rsidR="00025011" w:rsidRPr="002D5C68">
        <w:rPr>
          <w:rFonts w:ascii="Times New Roman" w:hAnsi="Times New Roman"/>
          <w:spacing w:val="-3"/>
          <w:sz w:val="24"/>
          <w:szCs w:val="24"/>
        </w:rPr>
        <w:t>T</w:t>
      </w:r>
      <w:r w:rsidR="00EA12FA" w:rsidRPr="002D5C68">
        <w:rPr>
          <w:rFonts w:ascii="Times New Roman" w:hAnsi="Times New Roman"/>
          <w:spacing w:val="-3"/>
          <w:sz w:val="24"/>
          <w:szCs w:val="24"/>
        </w:rPr>
        <w:t xml:space="preserve">o accomplish </w:t>
      </w:r>
      <w:r w:rsidR="00025011" w:rsidRPr="002D5C68">
        <w:rPr>
          <w:rFonts w:ascii="Times New Roman" w:hAnsi="Times New Roman"/>
          <w:spacing w:val="-3"/>
          <w:sz w:val="24"/>
          <w:szCs w:val="24"/>
        </w:rPr>
        <w:t>specific tasks for</w:t>
      </w:r>
      <w:r w:rsidRPr="002D5C68">
        <w:rPr>
          <w:rFonts w:ascii="Times New Roman" w:hAnsi="Times New Roman"/>
          <w:spacing w:val="-3"/>
          <w:sz w:val="24"/>
          <w:szCs w:val="24"/>
        </w:rPr>
        <w:t xml:space="preserve"> the </w:t>
      </w:r>
      <w:r w:rsidR="00D7765A" w:rsidRPr="002D5C68">
        <w:rPr>
          <w:rFonts w:ascii="Times New Roman" w:hAnsi="Times New Roman"/>
          <w:spacing w:val="-3"/>
          <w:sz w:val="24"/>
          <w:szCs w:val="24"/>
        </w:rPr>
        <w:t>p</w:t>
      </w:r>
      <w:r w:rsidR="00EA12FA" w:rsidRPr="002D5C68">
        <w:rPr>
          <w:rFonts w:ascii="Times New Roman" w:hAnsi="Times New Roman"/>
          <w:spacing w:val="-3"/>
          <w:sz w:val="24"/>
          <w:szCs w:val="24"/>
        </w:rPr>
        <w:t>resbytery</w:t>
      </w:r>
      <w:r w:rsidR="00FE16FA" w:rsidRPr="002D5C68">
        <w:rPr>
          <w:rFonts w:ascii="Times New Roman" w:hAnsi="Times New Roman"/>
          <w:spacing w:val="-3"/>
          <w:sz w:val="24"/>
          <w:szCs w:val="24"/>
        </w:rPr>
        <w:t xml:space="preserve"> which are not curren</w:t>
      </w:r>
      <w:r w:rsidR="00D7765A" w:rsidRPr="002D5C68">
        <w:rPr>
          <w:rFonts w:ascii="Times New Roman" w:hAnsi="Times New Roman"/>
          <w:spacing w:val="-3"/>
          <w:sz w:val="24"/>
          <w:szCs w:val="24"/>
        </w:rPr>
        <w:t>tly being addressed by another p</w:t>
      </w:r>
      <w:r w:rsidR="00FE16FA" w:rsidRPr="002D5C68">
        <w:rPr>
          <w:rFonts w:ascii="Times New Roman" w:hAnsi="Times New Roman"/>
          <w:spacing w:val="-3"/>
          <w:sz w:val="24"/>
          <w:szCs w:val="24"/>
        </w:rPr>
        <w:t>resbytery committee.</w:t>
      </w:r>
    </w:p>
    <w:p w14:paraId="3BD78E64" w14:textId="77777777" w:rsidR="007505B2" w:rsidRPr="002D5C68" w:rsidRDefault="006C4379" w:rsidP="008B5421">
      <w:pPr>
        <w:widowControl w:val="0"/>
        <w:numPr>
          <w:ilvl w:val="0"/>
          <w:numId w:val="4"/>
        </w:numPr>
        <w:suppressAutoHyphens/>
        <w:overflowPunct w:val="0"/>
        <w:autoSpaceDE w:val="0"/>
        <w:autoSpaceDN w:val="0"/>
        <w:adjustRightInd w:val="0"/>
        <w:spacing w:after="120" w:line="240" w:lineRule="auto"/>
        <w:ind w:right="-90"/>
        <w:rPr>
          <w:rFonts w:ascii="Times New Roman" w:hAnsi="Times New Roman"/>
          <w:spacing w:val="-3"/>
          <w:sz w:val="24"/>
          <w:szCs w:val="24"/>
        </w:rPr>
      </w:pPr>
      <w:r w:rsidRPr="002D5C68">
        <w:rPr>
          <w:rFonts w:ascii="Times New Roman" w:hAnsi="Times New Roman"/>
          <w:spacing w:val="-3"/>
          <w:sz w:val="24"/>
          <w:szCs w:val="24"/>
        </w:rPr>
        <w:t xml:space="preserve">Requests for task forces may be submitted to the </w:t>
      </w:r>
      <w:r w:rsidR="00D7765A" w:rsidRPr="002D5C68">
        <w:rPr>
          <w:rFonts w:ascii="Times New Roman" w:hAnsi="Times New Roman"/>
          <w:spacing w:val="-3"/>
          <w:sz w:val="24"/>
          <w:szCs w:val="24"/>
        </w:rPr>
        <w:t>presbytery. The p</w:t>
      </w:r>
      <w:r w:rsidRPr="002D5C68">
        <w:rPr>
          <w:rFonts w:ascii="Times New Roman" w:hAnsi="Times New Roman"/>
          <w:spacing w:val="-3"/>
          <w:sz w:val="24"/>
          <w:szCs w:val="24"/>
        </w:rPr>
        <w:t>resbytery shall approve or deny requests.</w:t>
      </w:r>
    </w:p>
    <w:p w14:paraId="577E6EF0" w14:textId="77777777" w:rsidR="007505B2" w:rsidRPr="002D5C68" w:rsidRDefault="006C4379" w:rsidP="008B5421">
      <w:pPr>
        <w:widowControl w:val="0"/>
        <w:numPr>
          <w:ilvl w:val="0"/>
          <w:numId w:val="4"/>
        </w:numPr>
        <w:suppressAutoHyphens/>
        <w:overflowPunct w:val="0"/>
        <w:autoSpaceDE w:val="0"/>
        <w:autoSpaceDN w:val="0"/>
        <w:adjustRightInd w:val="0"/>
        <w:spacing w:after="120" w:line="240" w:lineRule="auto"/>
        <w:ind w:right="-90"/>
        <w:rPr>
          <w:rFonts w:ascii="Times New Roman" w:hAnsi="Times New Roman"/>
          <w:spacing w:val="-3"/>
          <w:sz w:val="24"/>
          <w:szCs w:val="24"/>
        </w:rPr>
      </w:pPr>
      <w:r w:rsidRPr="002D5C68">
        <w:rPr>
          <w:rFonts w:ascii="Times New Roman" w:hAnsi="Times New Roman"/>
          <w:spacing w:val="-3"/>
          <w:sz w:val="24"/>
          <w:szCs w:val="24"/>
        </w:rPr>
        <w:t xml:space="preserve">Membership is determined by passion and interest. </w:t>
      </w:r>
      <w:r w:rsidR="00D8739E" w:rsidRPr="002D5C68">
        <w:rPr>
          <w:rFonts w:ascii="Times New Roman" w:hAnsi="Times New Roman"/>
          <w:spacing w:val="-3"/>
          <w:sz w:val="24"/>
          <w:szCs w:val="24"/>
        </w:rPr>
        <w:t>Chair</w:t>
      </w:r>
      <w:r w:rsidR="007505B2" w:rsidRPr="002D5C68">
        <w:rPr>
          <w:rFonts w:ascii="Times New Roman" w:hAnsi="Times New Roman"/>
          <w:spacing w:val="-3"/>
          <w:sz w:val="24"/>
          <w:szCs w:val="24"/>
        </w:rPr>
        <w:t xml:space="preserve">s shall be elected by the </w:t>
      </w:r>
      <w:r w:rsidR="00D7765A" w:rsidRPr="002D5C68">
        <w:rPr>
          <w:rFonts w:ascii="Times New Roman" w:hAnsi="Times New Roman"/>
          <w:spacing w:val="-3"/>
          <w:sz w:val="24"/>
          <w:szCs w:val="24"/>
        </w:rPr>
        <w:t>p</w:t>
      </w:r>
      <w:r w:rsidR="00EA12FA" w:rsidRPr="002D5C68">
        <w:rPr>
          <w:rFonts w:ascii="Times New Roman" w:hAnsi="Times New Roman"/>
          <w:spacing w:val="-3"/>
          <w:sz w:val="24"/>
          <w:szCs w:val="24"/>
        </w:rPr>
        <w:t>resbytery</w:t>
      </w:r>
      <w:r w:rsidR="007505B2" w:rsidRPr="002D5C68">
        <w:rPr>
          <w:rFonts w:ascii="Times New Roman" w:hAnsi="Times New Roman"/>
          <w:spacing w:val="-3"/>
          <w:sz w:val="24"/>
          <w:szCs w:val="24"/>
        </w:rPr>
        <w:t xml:space="preserve">. The </w:t>
      </w:r>
      <w:r w:rsidR="00AD65C8" w:rsidRPr="002D5C68">
        <w:rPr>
          <w:rFonts w:ascii="Times New Roman" w:hAnsi="Times New Roman"/>
          <w:spacing w:val="-3"/>
          <w:sz w:val="24"/>
          <w:szCs w:val="24"/>
        </w:rPr>
        <w:t>Committee on Representation</w:t>
      </w:r>
      <w:r w:rsidR="007505B2" w:rsidRPr="002D5C68">
        <w:rPr>
          <w:rFonts w:ascii="Times New Roman" w:hAnsi="Times New Roman"/>
          <w:spacing w:val="-3"/>
          <w:sz w:val="24"/>
          <w:szCs w:val="24"/>
        </w:rPr>
        <w:t xml:space="preserve"> sha</w:t>
      </w:r>
      <w:r w:rsidR="00D8739E" w:rsidRPr="002D5C68">
        <w:rPr>
          <w:rFonts w:ascii="Times New Roman" w:hAnsi="Times New Roman"/>
          <w:spacing w:val="-3"/>
          <w:sz w:val="24"/>
          <w:szCs w:val="24"/>
        </w:rPr>
        <w:t>ll present names for chair</w:t>
      </w:r>
      <w:r w:rsidR="007505B2" w:rsidRPr="002D5C68">
        <w:rPr>
          <w:rFonts w:ascii="Times New Roman" w:hAnsi="Times New Roman"/>
          <w:spacing w:val="-3"/>
          <w:sz w:val="24"/>
          <w:szCs w:val="24"/>
        </w:rPr>
        <w:t xml:space="preserve">s of </w:t>
      </w:r>
      <w:r w:rsidR="00D7765A" w:rsidRPr="002D5C68">
        <w:rPr>
          <w:rFonts w:ascii="Times New Roman" w:hAnsi="Times New Roman"/>
          <w:spacing w:val="-3"/>
          <w:sz w:val="24"/>
          <w:szCs w:val="24"/>
        </w:rPr>
        <w:t>p</w:t>
      </w:r>
      <w:r w:rsidR="00EA12FA" w:rsidRPr="002D5C68">
        <w:rPr>
          <w:rFonts w:ascii="Times New Roman" w:hAnsi="Times New Roman"/>
          <w:spacing w:val="-3"/>
          <w:sz w:val="24"/>
          <w:szCs w:val="24"/>
        </w:rPr>
        <w:t>resbytery</w:t>
      </w:r>
      <w:r w:rsidR="007505B2" w:rsidRPr="002D5C68">
        <w:rPr>
          <w:rFonts w:ascii="Times New Roman" w:hAnsi="Times New Roman"/>
          <w:spacing w:val="-3"/>
          <w:sz w:val="24"/>
          <w:szCs w:val="24"/>
        </w:rPr>
        <w:t xml:space="preserve"> task forces in consultation with the task force.</w:t>
      </w:r>
    </w:p>
    <w:p w14:paraId="2872DA82" w14:textId="77777777" w:rsidR="00D8739E" w:rsidRPr="002D5C68" w:rsidRDefault="006C4379" w:rsidP="008B5421">
      <w:pPr>
        <w:widowControl w:val="0"/>
        <w:numPr>
          <w:ilvl w:val="0"/>
          <w:numId w:val="4"/>
        </w:numPr>
        <w:suppressAutoHyphens/>
        <w:overflowPunct w:val="0"/>
        <w:autoSpaceDE w:val="0"/>
        <w:autoSpaceDN w:val="0"/>
        <w:adjustRightInd w:val="0"/>
        <w:spacing w:after="120" w:line="240" w:lineRule="auto"/>
        <w:ind w:right="-90"/>
        <w:rPr>
          <w:rFonts w:ascii="Times New Roman" w:hAnsi="Times New Roman"/>
          <w:spacing w:val="-3"/>
          <w:sz w:val="24"/>
          <w:szCs w:val="24"/>
        </w:rPr>
      </w:pPr>
      <w:r w:rsidRPr="002D5C68">
        <w:rPr>
          <w:rFonts w:ascii="Times New Roman" w:hAnsi="Times New Roman"/>
          <w:spacing w:val="-3"/>
          <w:sz w:val="24"/>
          <w:szCs w:val="24"/>
        </w:rPr>
        <w:t xml:space="preserve">The task force shall submit a budget request to </w:t>
      </w:r>
      <w:r w:rsidR="00FC2B55" w:rsidRPr="002D5C68">
        <w:rPr>
          <w:rFonts w:ascii="Times New Roman" w:hAnsi="Times New Roman"/>
          <w:spacing w:val="-3"/>
          <w:sz w:val="24"/>
          <w:szCs w:val="24"/>
        </w:rPr>
        <w:t>the</w:t>
      </w:r>
      <w:r w:rsidR="00DA779D" w:rsidRPr="002D5C68">
        <w:rPr>
          <w:rFonts w:ascii="Times New Roman" w:hAnsi="Times New Roman"/>
          <w:spacing w:val="-3"/>
          <w:sz w:val="24"/>
          <w:szCs w:val="24"/>
        </w:rPr>
        <w:t xml:space="preserve"> Commission for Presbytery Operations </w:t>
      </w:r>
      <w:r w:rsidR="00D7765A" w:rsidRPr="002D5C68">
        <w:rPr>
          <w:rFonts w:ascii="Times New Roman" w:hAnsi="Times New Roman"/>
          <w:spacing w:val="-3"/>
          <w:sz w:val="24"/>
          <w:szCs w:val="24"/>
        </w:rPr>
        <w:t>for p</w:t>
      </w:r>
      <w:r w:rsidRPr="002D5C68">
        <w:rPr>
          <w:rFonts w:ascii="Times New Roman" w:hAnsi="Times New Roman"/>
          <w:spacing w:val="-3"/>
          <w:sz w:val="24"/>
          <w:szCs w:val="24"/>
        </w:rPr>
        <w:t>resbytery approval.</w:t>
      </w:r>
    </w:p>
    <w:p w14:paraId="59358797" w14:textId="77777777" w:rsidR="007505B2" w:rsidRPr="002D5C68" w:rsidRDefault="007505B2" w:rsidP="008B5421">
      <w:pPr>
        <w:widowControl w:val="0"/>
        <w:numPr>
          <w:ilvl w:val="0"/>
          <w:numId w:val="4"/>
        </w:numPr>
        <w:suppressAutoHyphens/>
        <w:overflowPunct w:val="0"/>
        <w:autoSpaceDE w:val="0"/>
        <w:autoSpaceDN w:val="0"/>
        <w:adjustRightInd w:val="0"/>
        <w:spacing w:after="120" w:line="240" w:lineRule="auto"/>
        <w:ind w:right="-90"/>
        <w:rPr>
          <w:rFonts w:ascii="Times New Roman" w:hAnsi="Times New Roman"/>
          <w:spacing w:val="-3"/>
          <w:sz w:val="24"/>
          <w:szCs w:val="24"/>
        </w:rPr>
      </w:pPr>
      <w:r w:rsidRPr="002D5C68">
        <w:rPr>
          <w:rFonts w:ascii="Times New Roman" w:hAnsi="Times New Roman"/>
          <w:spacing w:val="-3"/>
          <w:sz w:val="24"/>
          <w:szCs w:val="24"/>
        </w:rPr>
        <w:t xml:space="preserve">Task forces are dissolved by the </w:t>
      </w:r>
      <w:r w:rsidR="00D7765A" w:rsidRPr="002D5C68">
        <w:rPr>
          <w:rFonts w:ascii="Times New Roman" w:hAnsi="Times New Roman"/>
          <w:spacing w:val="-3"/>
          <w:sz w:val="24"/>
          <w:szCs w:val="24"/>
        </w:rPr>
        <w:t>p</w:t>
      </w:r>
      <w:r w:rsidR="00EA12FA" w:rsidRPr="002D5C68">
        <w:rPr>
          <w:rFonts w:ascii="Times New Roman" w:hAnsi="Times New Roman"/>
          <w:spacing w:val="-3"/>
          <w:sz w:val="24"/>
          <w:szCs w:val="24"/>
        </w:rPr>
        <w:t>resbytery</w:t>
      </w:r>
      <w:r w:rsidRPr="002D5C68">
        <w:rPr>
          <w:rFonts w:ascii="Times New Roman" w:hAnsi="Times New Roman"/>
          <w:spacing w:val="-3"/>
          <w:sz w:val="24"/>
          <w:szCs w:val="24"/>
        </w:rPr>
        <w:t xml:space="preserve"> when the task is completed or when the interest </w:t>
      </w:r>
      <w:r w:rsidR="006C4379" w:rsidRPr="002D5C68">
        <w:rPr>
          <w:rFonts w:ascii="Times New Roman" w:hAnsi="Times New Roman"/>
          <w:spacing w:val="-3"/>
          <w:sz w:val="24"/>
          <w:szCs w:val="24"/>
        </w:rPr>
        <w:t>has diminished</w:t>
      </w:r>
      <w:r w:rsidRPr="002D5C68">
        <w:rPr>
          <w:rFonts w:ascii="Times New Roman" w:hAnsi="Times New Roman"/>
          <w:spacing w:val="-3"/>
          <w:sz w:val="24"/>
          <w:szCs w:val="24"/>
        </w:rPr>
        <w:t>.</w:t>
      </w:r>
    </w:p>
    <w:p w14:paraId="759F87F0" w14:textId="77777777" w:rsidR="006C4379" w:rsidRPr="002D5C68" w:rsidRDefault="006C4379" w:rsidP="008B5421">
      <w:pPr>
        <w:widowControl w:val="0"/>
        <w:numPr>
          <w:ilvl w:val="0"/>
          <w:numId w:val="4"/>
        </w:numPr>
        <w:suppressAutoHyphens/>
        <w:overflowPunct w:val="0"/>
        <w:autoSpaceDE w:val="0"/>
        <w:autoSpaceDN w:val="0"/>
        <w:adjustRightInd w:val="0"/>
        <w:spacing w:after="120" w:line="240" w:lineRule="auto"/>
        <w:ind w:right="-90"/>
        <w:rPr>
          <w:rFonts w:ascii="Times New Roman" w:hAnsi="Times New Roman"/>
          <w:spacing w:val="-3"/>
          <w:sz w:val="24"/>
          <w:szCs w:val="24"/>
        </w:rPr>
      </w:pPr>
      <w:r w:rsidRPr="002D5C68">
        <w:rPr>
          <w:rFonts w:ascii="Times New Roman" w:hAnsi="Times New Roman"/>
          <w:spacing w:val="-3"/>
          <w:sz w:val="24"/>
          <w:szCs w:val="24"/>
        </w:rPr>
        <w:t>Presbytery task forces shall be listed in the Presbytery Operating Procedures.</w:t>
      </w:r>
    </w:p>
    <w:p w14:paraId="1BD7585B" w14:textId="77777777" w:rsidR="00BB2E64" w:rsidRPr="002D5C68" w:rsidRDefault="008D069B" w:rsidP="008B5421">
      <w:pPr>
        <w:suppressAutoHyphens/>
        <w:spacing w:after="120" w:line="240" w:lineRule="auto"/>
        <w:ind w:right="-90"/>
        <w:rPr>
          <w:rFonts w:ascii="Times New Roman" w:hAnsi="Times New Roman"/>
          <w:spacing w:val="-3"/>
          <w:sz w:val="24"/>
          <w:szCs w:val="24"/>
        </w:rPr>
      </w:pPr>
      <w:r w:rsidRPr="002D5C68">
        <w:rPr>
          <w:rFonts w:ascii="Times New Roman" w:hAnsi="Times New Roman"/>
          <w:spacing w:val="-3"/>
          <w:sz w:val="24"/>
          <w:szCs w:val="24"/>
        </w:rPr>
        <w:t>Article</w:t>
      </w:r>
      <w:r w:rsidR="00BB2E64" w:rsidRPr="002D5C68">
        <w:rPr>
          <w:rFonts w:ascii="Times New Roman" w:hAnsi="Times New Roman"/>
          <w:spacing w:val="-3"/>
          <w:sz w:val="24"/>
          <w:szCs w:val="24"/>
        </w:rPr>
        <w:t xml:space="preserve"> VII.</w:t>
      </w:r>
      <w:r w:rsidR="00634499" w:rsidRPr="002D5C68">
        <w:rPr>
          <w:rFonts w:ascii="Times New Roman" w:hAnsi="Times New Roman"/>
          <w:spacing w:val="-3"/>
          <w:sz w:val="24"/>
          <w:szCs w:val="24"/>
        </w:rPr>
        <w:t xml:space="preserve"> </w:t>
      </w:r>
      <w:r w:rsidR="00BB2E64" w:rsidRPr="002D5C68">
        <w:rPr>
          <w:rFonts w:ascii="Times New Roman" w:hAnsi="Times New Roman"/>
          <w:spacing w:val="-3"/>
          <w:sz w:val="24"/>
          <w:szCs w:val="24"/>
        </w:rPr>
        <w:t xml:space="preserve"> A</w:t>
      </w:r>
      <w:r w:rsidRPr="002D5C68">
        <w:rPr>
          <w:rFonts w:ascii="Times New Roman" w:hAnsi="Times New Roman"/>
          <w:spacing w:val="-3"/>
          <w:sz w:val="24"/>
          <w:szCs w:val="24"/>
        </w:rPr>
        <w:t>mendments</w:t>
      </w:r>
    </w:p>
    <w:p w14:paraId="2F654E29" w14:textId="77777777" w:rsidR="00EA12FA" w:rsidRPr="002D5C68" w:rsidRDefault="00EA12FA" w:rsidP="008B5421">
      <w:pPr>
        <w:suppressAutoHyphens/>
        <w:spacing w:after="120" w:line="240" w:lineRule="auto"/>
        <w:ind w:right="-90"/>
        <w:rPr>
          <w:rFonts w:ascii="Times New Roman" w:hAnsi="Times New Roman"/>
          <w:spacing w:val="-3"/>
          <w:sz w:val="24"/>
          <w:szCs w:val="24"/>
        </w:rPr>
      </w:pPr>
      <w:r w:rsidRPr="002D5C68">
        <w:rPr>
          <w:rFonts w:ascii="Times New Roman" w:hAnsi="Times New Roman"/>
          <w:spacing w:val="-3"/>
          <w:sz w:val="24"/>
          <w:szCs w:val="24"/>
        </w:rPr>
        <w:tab/>
        <w:t xml:space="preserve">Purpose: </w:t>
      </w:r>
      <w:r w:rsidR="00561E51" w:rsidRPr="002D5C68">
        <w:rPr>
          <w:rFonts w:ascii="Times New Roman" w:hAnsi="Times New Roman"/>
          <w:spacing w:val="-3"/>
          <w:sz w:val="24"/>
          <w:szCs w:val="24"/>
        </w:rPr>
        <w:t>To make c</w:t>
      </w:r>
      <w:r w:rsidRPr="002D5C68">
        <w:rPr>
          <w:rFonts w:ascii="Times New Roman" w:hAnsi="Times New Roman"/>
          <w:spacing w:val="-3"/>
          <w:sz w:val="24"/>
          <w:szCs w:val="24"/>
        </w:rPr>
        <w:t xml:space="preserve">hanges to the Operating Procedures </w:t>
      </w:r>
      <w:r w:rsidR="00561E51" w:rsidRPr="002D5C68">
        <w:rPr>
          <w:rFonts w:ascii="Times New Roman" w:hAnsi="Times New Roman"/>
          <w:spacing w:val="-3"/>
          <w:sz w:val="24"/>
          <w:szCs w:val="24"/>
        </w:rPr>
        <w:t>or its Appendices</w:t>
      </w:r>
      <w:r w:rsidRPr="002D5C68">
        <w:rPr>
          <w:rFonts w:ascii="Times New Roman" w:hAnsi="Times New Roman"/>
          <w:spacing w:val="-3"/>
          <w:sz w:val="24"/>
          <w:szCs w:val="24"/>
        </w:rPr>
        <w:t>:</w:t>
      </w:r>
    </w:p>
    <w:p w14:paraId="5C745016" w14:textId="77777777" w:rsidR="00BB2E64" w:rsidRPr="002D5C68" w:rsidRDefault="00BB2E64" w:rsidP="008B5421">
      <w:pPr>
        <w:pStyle w:val="ListParagraph"/>
        <w:numPr>
          <w:ilvl w:val="0"/>
          <w:numId w:val="10"/>
        </w:numPr>
        <w:suppressAutoHyphens/>
        <w:spacing w:after="120" w:line="240" w:lineRule="auto"/>
        <w:ind w:right="-90"/>
        <w:contextualSpacing w:val="0"/>
        <w:rPr>
          <w:rFonts w:ascii="Times New Roman" w:hAnsi="Times New Roman"/>
          <w:spacing w:val="-3"/>
          <w:sz w:val="24"/>
          <w:szCs w:val="24"/>
        </w:rPr>
      </w:pPr>
      <w:r w:rsidRPr="002D5C68">
        <w:rPr>
          <w:rFonts w:ascii="Times New Roman" w:hAnsi="Times New Roman"/>
          <w:spacing w:val="-3"/>
          <w:sz w:val="24"/>
          <w:szCs w:val="24"/>
        </w:rPr>
        <w:lastRenderedPageBreak/>
        <w:t xml:space="preserve">The Operating Procedures shall not contradict </w:t>
      </w:r>
      <w:r w:rsidR="008F69F8" w:rsidRPr="002D5C68">
        <w:rPr>
          <w:rFonts w:ascii="Times New Roman" w:hAnsi="Times New Roman"/>
          <w:spacing w:val="-3"/>
          <w:sz w:val="24"/>
          <w:szCs w:val="24"/>
        </w:rPr>
        <w:t xml:space="preserve">the Presbyterian Church (U.S.A.) Constitution, the federal or </w:t>
      </w:r>
      <w:r w:rsidR="00D7765A" w:rsidRPr="002D5C68">
        <w:rPr>
          <w:rFonts w:ascii="Times New Roman" w:hAnsi="Times New Roman"/>
          <w:spacing w:val="-3"/>
          <w:sz w:val="24"/>
          <w:szCs w:val="24"/>
        </w:rPr>
        <w:t>state laws, the p</w:t>
      </w:r>
      <w:r w:rsidR="008F69F8" w:rsidRPr="002D5C68">
        <w:rPr>
          <w:rFonts w:ascii="Times New Roman" w:hAnsi="Times New Roman"/>
          <w:spacing w:val="-3"/>
          <w:sz w:val="24"/>
          <w:szCs w:val="24"/>
        </w:rPr>
        <w:t>resbytery</w:t>
      </w:r>
      <w:r w:rsidR="008B5421" w:rsidRPr="002D5C68">
        <w:rPr>
          <w:rFonts w:ascii="Times New Roman" w:hAnsi="Times New Roman"/>
          <w:spacing w:val="-3"/>
          <w:sz w:val="24"/>
          <w:szCs w:val="24"/>
        </w:rPr>
        <w:t>’</w:t>
      </w:r>
      <w:r w:rsidR="008F69F8" w:rsidRPr="002D5C68">
        <w:rPr>
          <w:rFonts w:ascii="Times New Roman" w:hAnsi="Times New Roman"/>
          <w:spacing w:val="-3"/>
          <w:sz w:val="24"/>
          <w:szCs w:val="24"/>
        </w:rPr>
        <w:t>s</w:t>
      </w:r>
      <w:r w:rsidRPr="002D5C68">
        <w:rPr>
          <w:rFonts w:ascii="Times New Roman" w:hAnsi="Times New Roman"/>
          <w:spacing w:val="-3"/>
          <w:sz w:val="24"/>
          <w:szCs w:val="24"/>
        </w:rPr>
        <w:t xml:space="preserve"> Articles of Incorporation</w:t>
      </w:r>
      <w:r w:rsidR="008F69F8" w:rsidRPr="002D5C68">
        <w:rPr>
          <w:rFonts w:ascii="Times New Roman" w:hAnsi="Times New Roman"/>
          <w:spacing w:val="-3"/>
          <w:sz w:val="24"/>
          <w:szCs w:val="24"/>
        </w:rPr>
        <w:t xml:space="preserve"> or</w:t>
      </w:r>
      <w:r w:rsidR="006F2890" w:rsidRPr="002D5C68">
        <w:rPr>
          <w:rFonts w:ascii="Times New Roman" w:hAnsi="Times New Roman"/>
          <w:spacing w:val="-3"/>
          <w:sz w:val="24"/>
          <w:szCs w:val="24"/>
        </w:rPr>
        <w:t xml:space="preserve"> Bylaws</w:t>
      </w:r>
      <w:r w:rsidRPr="002D5C68">
        <w:rPr>
          <w:rFonts w:ascii="Times New Roman" w:hAnsi="Times New Roman"/>
          <w:spacing w:val="-3"/>
          <w:sz w:val="24"/>
          <w:szCs w:val="24"/>
        </w:rPr>
        <w:t>.</w:t>
      </w:r>
    </w:p>
    <w:p w14:paraId="753149FC" w14:textId="77777777" w:rsidR="006F2890" w:rsidRPr="002D5C68" w:rsidRDefault="00561E51" w:rsidP="008B5421">
      <w:pPr>
        <w:pStyle w:val="ListParagraph"/>
        <w:numPr>
          <w:ilvl w:val="0"/>
          <w:numId w:val="10"/>
        </w:numPr>
        <w:suppressAutoHyphens/>
        <w:spacing w:after="120" w:line="240" w:lineRule="auto"/>
        <w:ind w:right="-90"/>
        <w:contextualSpacing w:val="0"/>
        <w:rPr>
          <w:rFonts w:ascii="Times New Roman" w:hAnsi="Times New Roman"/>
          <w:spacing w:val="-3"/>
          <w:sz w:val="24"/>
          <w:szCs w:val="24"/>
        </w:rPr>
      </w:pPr>
      <w:r w:rsidRPr="002D5C68">
        <w:rPr>
          <w:rFonts w:ascii="Times New Roman" w:hAnsi="Times New Roman"/>
          <w:spacing w:val="-3"/>
          <w:sz w:val="24"/>
          <w:szCs w:val="24"/>
        </w:rPr>
        <w:t xml:space="preserve">For changes </w:t>
      </w:r>
      <w:r w:rsidR="00D7765A" w:rsidRPr="002D5C68">
        <w:rPr>
          <w:rFonts w:ascii="Times New Roman" w:hAnsi="Times New Roman"/>
          <w:spacing w:val="-3"/>
          <w:sz w:val="24"/>
          <w:szCs w:val="24"/>
        </w:rPr>
        <w:t>to the Operating Procedures: a presbytery committee or p</w:t>
      </w:r>
      <w:r w:rsidRPr="002D5C68">
        <w:rPr>
          <w:rFonts w:ascii="Times New Roman" w:hAnsi="Times New Roman"/>
          <w:spacing w:val="-3"/>
          <w:sz w:val="24"/>
          <w:szCs w:val="24"/>
        </w:rPr>
        <w:t>resbytery member shall send the</w:t>
      </w:r>
      <w:r w:rsidR="006F2890" w:rsidRPr="002D5C68">
        <w:rPr>
          <w:rFonts w:ascii="Times New Roman" w:hAnsi="Times New Roman"/>
          <w:spacing w:val="-3"/>
          <w:sz w:val="24"/>
          <w:szCs w:val="24"/>
        </w:rPr>
        <w:t xml:space="preserve"> suggested changes</w:t>
      </w:r>
      <w:r w:rsidRPr="002D5C68">
        <w:rPr>
          <w:rFonts w:ascii="Times New Roman" w:hAnsi="Times New Roman"/>
          <w:spacing w:val="-3"/>
          <w:sz w:val="24"/>
          <w:szCs w:val="24"/>
        </w:rPr>
        <w:t xml:space="preserve"> </w:t>
      </w:r>
      <w:r w:rsidR="006F2890" w:rsidRPr="002D5C68">
        <w:rPr>
          <w:rFonts w:ascii="Times New Roman" w:hAnsi="Times New Roman"/>
          <w:spacing w:val="-3"/>
          <w:sz w:val="24"/>
          <w:szCs w:val="24"/>
        </w:rPr>
        <w:t>to the</w:t>
      </w:r>
      <w:r w:rsidR="00762CB4" w:rsidRPr="002D5C68">
        <w:rPr>
          <w:rFonts w:ascii="Times New Roman" w:hAnsi="Times New Roman"/>
          <w:spacing w:val="-3"/>
          <w:sz w:val="24"/>
          <w:szCs w:val="24"/>
        </w:rPr>
        <w:t xml:space="preserve"> </w:t>
      </w:r>
      <w:r w:rsidR="00DA2737" w:rsidRPr="002D5C68">
        <w:rPr>
          <w:rFonts w:ascii="Times New Roman" w:hAnsi="Times New Roman"/>
          <w:spacing w:val="-3"/>
          <w:sz w:val="24"/>
          <w:szCs w:val="24"/>
        </w:rPr>
        <w:t>stated clerk</w:t>
      </w:r>
      <w:r w:rsidR="006F2890" w:rsidRPr="002D5C68">
        <w:rPr>
          <w:rFonts w:ascii="Times New Roman" w:hAnsi="Times New Roman"/>
          <w:spacing w:val="-3"/>
          <w:sz w:val="24"/>
          <w:szCs w:val="24"/>
        </w:rPr>
        <w:t xml:space="preserve"> who will refer them to the </w:t>
      </w:r>
      <w:r w:rsidR="00DA779D" w:rsidRPr="002D5C68">
        <w:rPr>
          <w:rFonts w:ascii="Times New Roman" w:hAnsi="Times New Roman"/>
          <w:spacing w:val="-3"/>
          <w:sz w:val="24"/>
          <w:szCs w:val="24"/>
        </w:rPr>
        <w:t>Commission on Presbytery Operations</w:t>
      </w:r>
      <w:r w:rsidRPr="002D5C68">
        <w:rPr>
          <w:rFonts w:ascii="Times New Roman" w:hAnsi="Times New Roman"/>
          <w:spacing w:val="-3"/>
          <w:sz w:val="24"/>
          <w:szCs w:val="24"/>
        </w:rPr>
        <w:t xml:space="preserve">. The </w:t>
      </w:r>
      <w:r w:rsidR="00DA779D" w:rsidRPr="002D5C68">
        <w:rPr>
          <w:rFonts w:ascii="Times New Roman" w:hAnsi="Times New Roman"/>
          <w:spacing w:val="-3"/>
          <w:sz w:val="24"/>
          <w:szCs w:val="24"/>
        </w:rPr>
        <w:t>Commission on Presbytery Operations</w:t>
      </w:r>
      <w:r w:rsidR="00D7765A" w:rsidRPr="002D5C68">
        <w:rPr>
          <w:rFonts w:ascii="Times New Roman" w:hAnsi="Times New Roman"/>
          <w:spacing w:val="-3"/>
          <w:sz w:val="24"/>
          <w:szCs w:val="24"/>
        </w:rPr>
        <w:t xml:space="preserve"> may recommend to p</w:t>
      </w:r>
      <w:r w:rsidRPr="002D5C68">
        <w:rPr>
          <w:rFonts w:ascii="Times New Roman" w:hAnsi="Times New Roman"/>
          <w:spacing w:val="-3"/>
          <w:sz w:val="24"/>
          <w:szCs w:val="24"/>
        </w:rPr>
        <w:t>resbytery the change for approval or suggest revisions or appoint a task force to study the issue</w:t>
      </w:r>
      <w:r w:rsidR="006F2890" w:rsidRPr="002D5C68">
        <w:rPr>
          <w:rFonts w:ascii="Times New Roman" w:hAnsi="Times New Roman"/>
          <w:spacing w:val="-3"/>
          <w:sz w:val="24"/>
          <w:szCs w:val="24"/>
        </w:rPr>
        <w:t>.</w:t>
      </w:r>
    </w:p>
    <w:p w14:paraId="7EF03B42" w14:textId="0212D88F" w:rsidR="00237A75" w:rsidRPr="002D5C68" w:rsidRDefault="006F2890" w:rsidP="008B5421">
      <w:pPr>
        <w:pStyle w:val="ListParagraph"/>
        <w:numPr>
          <w:ilvl w:val="0"/>
          <w:numId w:val="10"/>
        </w:numPr>
        <w:suppressAutoHyphens/>
        <w:spacing w:after="120" w:line="240" w:lineRule="auto"/>
        <w:ind w:right="-90"/>
        <w:contextualSpacing w:val="0"/>
        <w:rPr>
          <w:rFonts w:ascii="Times New Roman" w:hAnsi="Times New Roman"/>
          <w:spacing w:val="-3"/>
          <w:sz w:val="24"/>
          <w:szCs w:val="24"/>
        </w:rPr>
      </w:pPr>
      <w:r w:rsidRPr="002D5C68">
        <w:rPr>
          <w:rFonts w:ascii="Times New Roman" w:hAnsi="Times New Roman"/>
          <w:spacing w:val="-3"/>
          <w:sz w:val="24"/>
          <w:szCs w:val="24"/>
        </w:rPr>
        <w:t>Proposed c</w:t>
      </w:r>
      <w:r w:rsidR="00237A75" w:rsidRPr="002D5C68">
        <w:rPr>
          <w:rFonts w:ascii="Times New Roman" w:hAnsi="Times New Roman"/>
          <w:spacing w:val="-3"/>
          <w:sz w:val="24"/>
          <w:szCs w:val="24"/>
        </w:rPr>
        <w:t>hanges to the Operating Procedures shall be</w:t>
      </w:r>
      <w:r w:rsidR="00561E51" w:rsidRPr="002D5C68">
        <w:rPr>
          <w:rFonts w:ascii="Times New Roman" w:hAnsi="Times New Roman"/>
          <w:spacing w:val="-3"/>
          <w:sz w:val="24"/>
          <w:szCs w:val="24"/>
        </w:rPr>
        <w:t xml:space="preserve"> determined by</w:t>
      </w:r>
      <w:r w:rsidR="00237A75" w:rsidRPr="002D5C68">
        <w:rPr>
          <w:rFonts w:ascii="Times New Roman" w:hAnsi="Times New Roman"/>
          <w:spacing w:val="-3"/>
          <w:sz w:val="24"/>
          <w:szCs w:val="24"/>
        </w:rPr>
        <w:t xml:space="preserve"> </w:t>
      </w:r>
      <w:r w:rsidR="00561E51" w:rsidRPr="002D5C68">
        <w:rPr>
          <w:rFonts w:ascii="Times New Roman" w:hAnsi="Times New Roman"/>
          <w:spacing w:val="-3"/>
          <w:sz w:val="24"/>
          <w:szCs w:val="24"/>
        </w:rPr>
        <w:t>a</w:t>
      </w:r>
      <w:r w:rsidR="005A4B90" w:rsidRPr="002D5C68">
        <w:rPr>
          <w:rFonts w:ascii="Times New Roman" w:hAnsi="Times New Roman"/>
          <w:spacing w:val="-3"/>
          <w:sz w:val="24"/>
          <w:szCs w:val="24"/>
        </w:rPr>
        <w:t xml:space="preserve"> </w:t>
      </w:r>
      <w:r w:rsidR="00D7765A" w:rsidRPr="002D5C68">
        <w:rPr>
          <w:rFonts w:ascii="Times New Roman" w:hAnsi="Times New Roman"/>
          <w:spacing w:val="-3"/>
          <w:sz w:val="24"/>
          <w:szCs w:val="24"/>
        </w:rPr>
        <w:t>p</w:t>
      </w:r>
      <w:r w:rsidR="00EA12FA" w:rsidRPr="002D5C68">
        <w:rPr>
          <w:rFonts w:ascii="Times New Roman" w:hAnsi="Times New Roman"/>
          <w:spacing w:val="-3"/>
          <w:sz w:val="24"/>
          <w:szCs w:val="24"/>
        </w:rPr>
        <w:t>resbytery</w:t>
      </w:r>
      <w:r w:rsidR="00237A75" w:rsidRPr="002D5C68">
        <w:rPr>
          <w:rFonts w:ascii="Times New Roman" w:hAnsi="Times New Roman"/>
          <w:spacing w:val="-3"/>
          <w:sz w:val="24"/>
          <w:szCs w:val="24"/>
        </w:rPr>
        <w:t xml:space="preserve"> simple majority vote</w:t>
      </w:r>
      <w:r w:rsidRPr="002D5C68">
        <w:rPr>
          <w:rFonts w:ascii="Times New Roman" w:hAnsi="Times New Roman"/>
          <w:spacing w:val="-3"/>
          <w:sz w:val="24"/>
          <w:szCs w:val="24"/>
        </w:rPr>
        <w:t xml:space="preserve">. If the </w:t>
      </w:r>
      <w:r w:rsidR="003F410A" w:rsidRPr="002D5C68">
        <w:rPr>
          <w:rFonts w:ascii="Times New Roman" w:hAnsi="Times New Roman"/>
          <w:spacing w:val="-3"/>
          <w:sz w:val="24"/>
          <w:szCs w:val="24"/>
        </w:rPr>
        <w:t>proposed change</w:t>
      </w:r>
      <w:r w:rsidRPr="002D5C68">
        <w:rPr>
          <w:rFonts w:ascii="Times New Roman" w:hAnsi="Times New Roman"/>
          <w:spacing w:val="-3"/>
          <w:sz w:val="24"/>
          <w:szCs w:val="24"/>
        </w:rPr>
        <w:t xml:space="preserve"> has legal implications, the </w:t>
      </w:r>
      <w:r w:rsidR="00D7765A" w:rsidRPr="002D5C68">
        <w:rPr>
          <w:rFonts w:ascii="Times New Roman" w:hAnsi="Times New Roman"/>
          <w:spacing w:val="-3"/>
          <w:sz w:val="24"/>
          <w:szCs w:val="24"/>
        </w:rPr>
        <w:t>p</w:t>
      </w:r>
      <w:r w:rsidR="00EA12FA" w:rsidRPr="002D5C68">
        <w:rPr>
          <w:rFonts w:ascii="Times New Roman" w:hAnsi="Times New Roman"/>
          <w:spacing w:val="-3"/>
          <w:sz w:val="24"/>
          <w:szCs w:val="24"/>
        </w:rPr>
        <w:t>resbytery</w:t>
      </w:r>
      <w:r w:rsidRPr="002D5C68">
        <w:rPr>
          <w:rFonts w:ascii="Times New Roman" w:hAnsi="Times New Roman"/>
          <w:spacing w:val="-3"/>
          <w:sz w:val="24"/>
          <w:szCs w:val="24"/>
        </w:rPr>
        <w:t xml:space="preserve"> attorney shall be </w:t>
      </w:r>
      <w:r w:rsidR="00F278B4" w:rsidRPr="002D5C68">
        <w:rPr>
          <w:rFonts w:ascii="Times New Roman" w:hAnsi="Times New Roman"/>
          <w:spacing w:val="-3"/>
          <w:sz w:val="24"/>
          <w:szCs w:val="24"/>
        </w:rPr>
        <w:t>consulted,</w:t>
      </w:r>
      <w:r w:rsidRPr="002D5C68">
        <w:rPr>
          <w:rFonts w:ascii="Times New Roman" w:hAnsi="Times New Roman"/>
          <w:spacing w:val="-3"/>
          <w:sz w:val="24"/>
          <w:szCs w:val="24"/>
        </w:rPr>
        <w:t xml:space="preserve"> and the recommendation be reported.</w:t>
      </w:r>
    </w:p>
    <w:p w14:paraId="611E56C6" w14:textId="77777777" w:rsidR="008F69F8" w:rsidRPr="002D5C68" w:rsidRDefault="008F69F8" w:rsidP="008B5421">
      <w:pPr>
        <w:pStyle w:val="ListParagraph"/>
        <w:numPr>
          <w:ilvl w:val="0"/>
          <w:numId w:val="10"/>
        </w:numPr>
        <w:suppressAutoHyphens/>
        <w:spacing w:after="120" w:line="240" w:lineRule="auto"/>
        <w:ind w:right="-90"/>
        <w:contextualSpacing w:val="0"/>
        <w:rPr>
          <w:rFonts w:ascii="Times New Roman" w:hAnsi="Times New Roman"/>
          <w:spacing w:val="-3"/>
          <w:sz w:val="24"/>
          <w:szCs w:val="24"/>
        </w:rPr>
      </w:pPr>
      <w:r w:rsidRPr="002D5C68">
        <w:rPr>
          <w:rFonts w:ascii="Times New Roman" w:hAnsi="Times New Roman"/>
          <w:spacing w:val="-3"/>
          <w:sz w:val="24"/>
          <w:szCs w:val="24"/>
        </w:rPr>
        <w:t>All proposed chan</w:t>
      </w:r>
      <w:r w:rsidR="00D7765A" w:rsidRPr="002D5C68">
        <w:rPr>
          <w:rFonts w:ascii="Times New Roman" w:hAnsi="Times New Roman"/>
          <w:spacing w:val="-3"/>
          <w:sz w:val="24"/>
          <w:szCs w:val="24"/>
        </w:rPr>
        <w:t>ges must be sent to members of p</w:t>
      </w:r>
      <w:r w:rsidRPr="002D5C68">
        <w:rPr>
          <w:rFonts w:ascii="Times New Roman" w:hAnsi="Times New Roman"/>
          <w:spacing w:val="-3"/>
          <w:sz w:val="24"/>
          <w:szCs w:val="24"/>
        </w:rPr>
        <w:t>resbytery and clerks of session no later than ten business days prior to the stated meeting.</w:t>
      </w:r>
    </w:p>
    <w:p w14:paraId="63F3D740" w14:textId="645DDA42" w:rsidR="003F0B43" w:rsidRPr="002D5C68" w:rsidRDefault="000E1AD3" w:rsidP="008B5421">
      <w:pPr>
        <w:pStyle w:val="ListParagraph"/>
        <w:numPr>
          <w:ilvl w:val="0"/>
          <w:numId w:val="10"/>
        </w:numPr>
        <w:suppressAutoHyphens/>
        <w:spacing w:after="120" w:line="240" w:lineRule="auto"/>
        <w:ind w:right="-90"/>
        <w:contextualSpacing w:val="0"/>
        <w:rPr>
          <w:rFonts w:ascii="Times New Roman" w:hAnsi="Times New Roman"/>
          <w:spacing w:val="-3"/>
          <w:sz w:val="24"/>
          <w:szCs w:val="24"/>
        </w:rPr>
      </w:pPr>
      <w:r w:rsidRPr="002D5C68">
        <w:rPr>
          <w:rFonts w:ascii="Times New Roman" w:hAnsi="Times New Roman"/>
          <w:spacing w:val="-3"/>
          <w:sz w:val="24"/>
          <w:szCs w:val="24"/>
        </w:rPr>
        <w:t xml:space="preserve">For </w:t>
      </w:r>
      <w:r w:rsidR="00561E51" w:rsidRPr="002D5C68">
        <w:rPr>
          <w:rFonts w:ascii="Times New Roman" w:hAnsi="Times New Roman"/>
          <w:spacing w:val="-3"/>
          <w:sz w:val="24"/>
          <w:szCs w:val="24"/>
        </w:rPr>
        <w:t xml:space="preserve">changes to </w:t>
      </w:r>
      <w:r w:rsidRPr="002D5C68">
        <w:rPr>
          <w:rFonts w:ascii="Times New Roman" w:hAnsi="Times New Roman"/>
          <w:spacing w:val="-3"/>
          <w:sz w:val="24"/>
          <w:szCs w:val="24"/>
        </w:rPr>
        <w:t>the appendices:  a committee</w:t>
      </w:r>
      <w:r w:rsidR="00B2728B" w:rsidRPr="002D5C68">
        <w:rPr>
          <w:rFonts w:ascii="Times New Roman" w:hAnsi="Times New Roman"/>
          <w:spacing w:val="-3"/>
          <w:sz w:val="24"/>
          <w:szCs w:val="24"/>
        </w:rPr>
        <w:t xml:space="preserve"> or commission</w:t>
      </w:r>
      <w:r w:rsidRPr="002D5C68">
        <w:rPr>
          <w:rFonts w:ascii="Times New Roman" w:hAnsi="Times New Roman"/>
          <w:spacing w:val="-3"/>
          <w:sz w:val="24"/>
          <w:szCs w:val="24"/>
        </w:rPr>
        <w:t xml:space="preserve"> is in charge of its own handbook</w:t>
      </w:r>
      <w:r w:rsidR="00561E51" w:rsidRPr="002D5C68">
        <w:rPr>
          <w:rFonts w:ascii="Times New Roman" w:hAnsi="Times New Roman"/>
          <w:spacing w:val="-3"/>
          <w:sz w:val="24"/>
          <w:szCs w:val="24"/>
        </w:rPr>
        <w:t xml:space="preserve"> or instructional manual</w:t>
      </w:r>
      <w:r w:rsidRPr="002D5C68">
        <w:rPr>
          <w:rFonts w:ascii="Times New Roman" w:hAnsi="Times New Roman"/>
          <w:spacing w:val="-3"/>
          <w:sz w:val="24"/>
          <w:szCs w:val="24"/>
        </w:rPr>
        <w:t xml:space="preserve"> and can make any changes it desires as long as these changes </w:t>
      </w:r>
      <w:r w:rsidR="00561E51" w:rsidRPr="002D5C68">
        <w:rPr>
          <w:rFonts w:ascii="Times New Roman" w:hAnsi="Times New Roman"/>
          <w:spacing w:val="-3"/>
          <w:sz w:val="24"/>
          <w:szCs w:val="24"/>
        </w:rPr>
        <w:t>do not contradict</w:t>
      </w:r>
      <w:r w:rsidRPr="002D5C68">
        <w:rPr>
          <w:rFonts w:ascii="Times New Roman" w:hAnsi="Times New Roman"/>
          <w:spacing w:val="-3"/>
          <w:sz w:val="24"/>
          <w:szCs w:val="24"/>
        </w:rPr>
        <w:t xml:space="preserve"> the Presbyterian</w:t>
      </w:r>
      <w:r w:rsidR="008F69F8" w:rsidRPr="002D5C68">
        <w:rPr>
          <w:rFonts w:ascii="Times New Roman" w:hAnsi="Times New Roman"/>
          <w:spacing w:val="-3"/>
          <w:sz w:val="24"/>
          <w:szCs w:val="24"/>
        </w:rPr>
        <w:t xml:space="preserve"> Church (U.S.A.)</w:t>
      </w:r>
      <w:r w:rsidRPr="002D5C68">
        <w:rPr>
          <w:rFonts w:ascii="Times New Roman" w:hAnsi="Times New Roman"/>
          <w:spacing w:val="-3"/>
          <w:sz w:val="24"/>
          <w:szCs w:val="24"/>
        </w:rPr>
        <w:t xml:space="preserve"> Constitution, </w:t>
      </w:r>
      <w:r w:rsidR="008F69F8" w:rsidRPr="002D5C68">
        <w:rPr>
          <w:rFonts w:ascii="Times New Roman" w:hAnsi="Times New Roman"/>
          <w:spacing w:val="-3"/>
          <w:sz w:val="24"/>
          <w:szCs w:val="24"/>
        </w:rPr>
        <w:t xml:space="preserve">or </w:t>
      </w:r>
      <w:r w:rsidRPr="002D5C68">
        <w:rPr>
          <w:rFonts w:ascii="Times New Roman" w:hAnsi="Times New Roman"/>
          <w:spacing w:val="-3"/>
          <w:sz w:val="24"/>
          <w:szCs w:val="24"/>
        </w:rPr>
        <w:t>Federal and/or Minnesota law</w:t>
      </w:r>
      <w:r w:rsidR="006225CE" w:rsidRPr="002D5C68">
        <w:rPr>
          <w:rFonts w:ascii="Times New Roman" w:hAnsi="Times New Roman"/>
          <w:spacing w:val="-3"/>
          <w:sz w:val="24"/>
          <w:szCs w:val="24"/>
        </w:rPr>
        <w:t xml:space="preserve">; if in doubt, consult the </w:t>
      </w:r>
      <w:r w:rsidR="00DA2737" w:rsidRPr="002D5C68">
        <w:rPr>
          <w:rFonts w:ascii="Times New Roman" w:hAnsi="Times New Roman"/>
          <w:spacing w:val="-3"/>
          <w:sz w:val="24"/>
          <w:szCs w:val="24"/>
        </w:rPr>
        <w:t>stated clerk</w:t>
      </w:r>
      <w:r w:rsidRPr="002D5C68">
        <w:rPr>
          <w:rFonts w:ascii="Times New Roman" w:hAnsi="Times New Roman"/>
          <w:spacing w:val="-3"/>
          <w:sz w:val="24"/>
          <w:szCs w:val="24"/>
        </w:rPr>
        <w:t xml:space="preserve">. Any proposed changes to any of the Policies within the appendices require </w:t>
      </w:r>
      <w:r w:rsidR="00D7765A" w:rsidRPr="002D5C68">
        <w:rPr>
          <w:rFonts w:ascii="Times New Roman" w:hAnsi="Times New Roman"/>
          <w:spacing w:val="-3"/>
          <w:sz w:val="24"/>
          <w:szCs w:val="24"/>
        </w:rPr>
        <w:t>p</w:t>
      </w:r>
      <w:r w:rsidR="00EA12FA" w:rsidRPr="002D5C68">
        <w:rPr>
          <w:rFonts w:ascii="Times New Roman" w:hAnsi="Times New Roman"/>
          <w:spacing w:val="-3"/>
          <w:sz w:val="24"/>
          <w:szCs w:val="24"/>
        </w:rPr>
        <w:t>resbytery</w:t>
      </w:r>
      <w:r w:rsidRPr="002D5C68">
        <w:rPr>
          <w:rFonts w:ascii="Times New Roman" w:hAnsi="Times New Roman"/>
          <w:spacing w:val="-3"/>
          <w:sz w:val="24"/>
          <w:szCs w:val="24"/>
        </w:rPr>
        <w:t xml:space="preserve"> approval</w:t>
      </w:r>
      <w:r w:rsidR="008F69F8" w:rsidRPr="002D5C68">
        <w:rPr>
          <w:rFonts w:ascii="Times New Roman" w:hAnsi="Times New Roman"/>
          <w:spacing w:val="-3"/>
          <w:sz w:val="24"/>
          <w:szCs w:val="24"/>
        </w:rPr>
        <w:t>.</w:t>
      </w:r>
      <w:r w:rsidRPr="002D5C68">
        <w:rPr>
          <w:rFonts w:ascii="Times New Roman" w:hAnsi="Times New Roman"/>
          <w:spacing w:val="-3"/>
          <w:sz w:val="24"/>
          <w:szCs w:val="24"/>
        </w:rPr>
        <w:t xml:space="preserve"> </w:t>
      </w:r>
    </w:p>
    <w:p w14:paraId="1C958C9E" w14:textId="77777777" w:rsidR="00BB2E64" w:rsidRPr="002D5C68" w:rsidRDefault="00BB2E64" w:rsidP="008B5421">
      <w:pPr>
        <w:pStyle w:val="ListParagraph"/>
        <w:numPr>
          <w:ilvl w:val="0"/>
          <w:numId w:val="10"/>
        </w:numPr>
        <w:suppressAutoHyphens/>
        <w:spacing w:after="120" w:line="240" w:lineRule="auto"/>
        <w:ind w:right="-90"/>
        <w:contextualSpacing w:val="0"/>
        <w:rPr>
          <w:rFonts w:ascii="Times New Roman" w:hAnsi="Times New Roman"/>
          <w:spacing w:val="-3"/>
          <w:sz w:val="24"/>
          <w:szCs w:val="24"/>
        </w:rPr>
      </w:pPr>
      <w:r w:rsidRPr="002D5C68">
        <w:rPr>
          <w:rFonts w:ascii="Times New Roman" w:hAnsi="Times New Roman"/>
          <w:spacing w:val="-3"/>
          <w:sz w:val="24"/>
          <w:szCs w:val="24"/>
        </w:rPr>
        <w:t xml:space="preserve">The stated clerk is granted authority to make non-substantive changes to the </w:t>
      </w:r>
      <w:r w:rsidR="005A4B90" w:rsidRPr="002D5C68">
        <w:rPr>
          <w:rFonts w:ascii="Times New Roman" w:hAnsi="Times New Roman"/>
          <w:spacing w:val="-3"/>
          <w:sz w:val="24"/>
          <w:szCs w:val="24"/>
        </w:rPr>
        <w:t xml:space="preserve">Articles of Incorporation, </w:t>
      </w:r>
      <w:r w:rsidR="00237A75" w:rsidRPr="002D5C68">
        <w:rPr>
          <w:rFonts w:ascii="Times New Roman" w:hAnsi="Times New Roman"/>
          <w:spacing w:val="-3"/>
          <w:sz w:val="24"/>
          <w:szCs w:val="24"/>
        </w:rPr>
        <w:t>Bylaws, and the Operating Procedures, such as formatting, spelling,</w:t>
      </w:r>
      <w:r w:rsidR="005A4B90" w:rsidRPr="002D5C68">
        <w:rPr>
          <w:rFonts w:ascii="Times New Roman" w:hAnsi="Times New Roman"/>
          <w:spacing w:val="-3"/>
          <w:sz w:val="24"/>
          <w:szCs w:val="24"/>
        </w:rPr>
        <w:t xml:space="preserve"> punctuation, and</w:t>
      </w:r>
      <w:r w:rsidR="00237A75" w:rsidRPr="002D5C68">
        <w:rPr>
          <w:rFonts w:ascii="Times New Roman" w:hAnsi="Times New Roman"/>
          <w:spacing w:val="-3"/>
          <w:sz w:val="24"/>
          <w:szCs w:val="24"/>
        </w:rPr>
        <w:t xml:space="preserve"> </w:t>
      </w:r>
      <w:r w:rsidR="005A4B90" w:rsidRPr="002D5C68">
        <w:rPr>
          <w:rFonts w:ascii="Times New Roman" w:hAnsi="Times New Roman"/>
          <w:spacing w:val="-3"/>
          <w:sz w:val="24"/>
          <w:szCs w:val="24"/>
        </w:rPr>
        <w:t>Presbyterian</w:t>
      </w:r>
      <w:r w:rsidR="008F69F8" w:rsidRPr="002D5C68">
        <w:rPr>
          <w:rFonts w:ascii="Times New Roman" w:hAnsi="Times New Roman"/>
          <w:spacing w:val="-3"/>
          <w:sz w:val="24"/>
          <w:szCs w:val="24"/>
        </w:rPr>
        <w:t xml:space="preserve"> Church (U.S.A.)</w:t>
      </w:r>
      <w:r w:rsidR="005A4B90" w:rsidRPr="002D5C68">
        <w:rPr>
          <w:rFonts w:ascii="Times New Roman" w:hAnsi="Times New Roman"/>
          <w:spacing w:val="-3"/>
          <w:sz w:val="24"/>
          <w:szCs w:val="24"/>
        </w:rPr>
        <w:t xml:space="preserve"> Constitution or Minnesota Law </w:t>
      </w:r>
      <w:r w:rsidR="00237A75" w:rsidRPr="002D5C68">
        <w:rPr>
          <w:rFonts w:ascii="Times New Roman" w:hAnsi="Times New Roman"/>
          <w:spacing w:val="-3"/>
          <w:sz w:val="24"/>
          <w:szCs w:val="24"/>
        </w:rPr>
        <w:t>references.</w:t>
      </w:r>
    </w:p>
    <w:p w14:paraId="30403F20" w14:textId="77777777" w:rsidR="00683903" w:rsidRPr="002D5C68" w:rsidRDefault="00683903" w:rsidP="008B5421">
      <w:pPr>
        <w:pStyle w:val="ListParagraph"/>
        <w:numPr>
          <w:ilvl w:val="0"/>
          <w:numId w:val="10"/>
        </w:numPr>
        <w:suppressAutoHyphens/>
        <w:spacing w:after="120" w:line="240" w:lineRule="auto"/>
        <w:ind w:right="-90"/>
        <w:contextualSpacing w:val="0"/>
        <w:rPr>
          <w:rFonts w:ascii="Times New Roman" w:hAnsi="Times New Roman"/>
          <w:spacing w:val="-3"/>
          <w:sz w:val="24"/>
          <w:szCs w:val="24"/>
        </w:rPr>
      </w:pPr>
      <w:r w:rsidRPr="002D5C68">
        <w:rPr>
          <w:rFonts w:ascii="Times New Roman" w:hAnsi="Times New Roman"/>
          <w:spacing w:val="-3"/>
          <w:sz w:val="24"/>
          <w:szCs w:val="24"/>
        </w:rPr>
        <w:t xml:space="preserve">A dated hard copy of all changes to the Articles of Incorporation, Bylaws, and the Operating Procedures must be maintained forever in the </w:t>
      </w:r>
      <w:r w:rsidR="00D7765A" w:rsidRPr="002D5C68">
        <w:rPr>
          <w:rFonts w:ascii="Times New Roman" w:hAnsi="Times New Roman"/>
          <w:spacing w:val="-3"/>
          <w:sz w:val="24"/>
          <w:szCs w:val="24"/>
        </w:rPr>
        <w:t>p</w:t>
      </w:r>
      <w:r w:rsidR="00EA12FA" w:rsidRPr="002D5C68">
        <w:rPr>
          <w:rFonts w:ascii="Times New Roman" w:hAnsi="Times New Roman"/>
          <w:spacing w:val="-3"/>
          <w:sz w:val="24"/>
          <w:szCs w:val="24"/>
        </w:rPr>
        <w:t>resbytery</w:t>
      </w:r>
      <w:r w:rsidRPr="002D5C68">
        <w:rPr>
          <w:rFonts w:ascii="Times New Roman" w:hAnsi="Times New Roman"/>
          <w:spacing w:val="-3"/>
          <w:sz w:val="24"/>
          <w:szCs w:val="24"/>
        </w:rPr>
        <w:t xml:space="preserve"> office.</w:t>
      </w:r>
    </w:p>
    <w:p w14:paraId="5C962178" w14:textId="77777777" w:rsidR="00F043C0" w:rsidRPr="002D5C68" w:rsidRDefault="00F043C0" w:rsidP="008B5421">
      <w:pPr>
        <w:suppressAutoHyphens/>
        <w:spacing w:after="120" w:line="240" w:lineRule="auto"/>
        <w:ind w:right="-90"/>
        <w:rPr>
          <w:rFonts w:ascii="Times New Roman" w:hAnsi="Times New Roman"/>
          <w:spacing w:val="-3"/>
          <w:sz w:val="24"/>
          <w:szCs w:val="24"/>
        </w:rPr>
      </w:pPr>
      <w:r w:rsidRPr="002D5C68">
        <w:rPr>
          <w:rFonts w:ascii="Times New Roman" w:hAnsi="Times New Roman"/>
          <w:spacing w:val="-3"/>
          <w:sz w:val="24"/>
          <w:szCs w:val="24"/>
        </w:rPr>
        <w:t>A</w:t>
      </w:r>
      <w:r w:rsidR="008F69F8" w:rsidRPr="002D5C68">
        <w:rPr>
          <w:rFonts w:ascii="Times New Roman" w:hAnsi="Times New Roman"/>
          <w:spacing w:val="-3"/>
          <w:sz w:val="24"/>
          <w:szCs w:val="24"/>
        </w:rPr>
        <w:t>rticle</w:t>
      </w:r>
      <w:r w:rsidRPr="002D5C68">
        <w:rPr>
          <w:rFonts w:ascii="Times New Roman" w:hAnsi="Times New Roman"/>
          <w:spacing w:val="-3"/>
          <w:sz w:val="24"/>
          <w:szCs w:val="24"/>
        </w:rPr>
        <w:t xml:space="preserve"> VIII.</w:t>
      </w:r>
      <w:r w:rsidR="00634499" w:rsidRPr="002D5C68">
        <w:rPr>
          <w:rFonts w:ascii="Times New Roman" w:hAnsi="Times New Roman"/>
          <w:spacing w:val="-3"/>
          <w:sz w:val="24"/>
          <w:szCs w:val="24"/>
        </w:rPr>
        <w:t xml:space="preserve"> </w:t>
      </w:r>
      <w:r w:rsidRPr="002D5C68">
        <w:rPr>
          <w:rFonts w:ascii="Times New Roman" w:hAnsi="Times New Roman"/>
          <w:spacing w:val="-3"/>
          <w:sz w:val="24"/>
          <w:szCs w:val="24"/>
        </w:rPr>
        <w:t xml:space="preserve"> </w:t>
      </w:r>
      <w:r w:rsidR="008F69F8" w:rsidRPr="002D5C68">
        <w:rPr>
          <w:rFonts w:ascii="Times New Roman" w:hAnsi="Times New Roman"/>
          <w:spacing w:val="-3"/>
          <w:sz w:val="24"/>
          <w:szCs w:val="24"/>
        </w:rPr>
        <w:t xml:space="preserve">Records Management and Maintenance </w:t>
      </w:r>
    </w:p>
    <w:p w14:paraId="068ED210" w14:textId="77777777" w:rsidR="008F69F8" w:rsidRPr="002D5C68" w:rsidRDefault="008F69F8" w:rsidP="008B5421">
      <w:pPr>
        <w:suppressAutoHyphens/>
        <w:spacing w:after="120" w:line="240" w:lineRule="auto"/>
        <w:ind w:right="-90"/>
        <w:rPr>
          <w:rFonts w:ascii="Times New Roman" w:hAnsi="Times New Roman"/>
          <w:spacing w:val="-3"/>
          <w:sz w:val="24"/>
          <w:szCs w:val="24"/>
        </w:rPr>
      </w:pPr>
      <w:r w:rsidRPr="002D5C68">
        <w:rPr>
          <w:rFonts w:ascii="Times New Roman" w:hAnsi="Times New Roman"/>
          <w:spacing w:val="-3"/>
          <w:sz w:val="24"/>
          <w:szCs w:val="24"/>
        </w:rPr>
        <w:tab/>
        <w:t>Purpose: To preserve legal documents.</w:t>
      </w:r>
    </w:p>
    <w:p w14:paraId="301D5EA5" w14:textId="77777777" w:rsidR="00F043C0" w:rsidRPr="002D5C68" w:rsidRDefault="00F043C0" w:rsidP="008B5421">
      <w:pPr>
        <w:tabs>
          <w:tab w:val="left" w:pos="1080"/>
        </w:tabs>
        <w:suppressAutoHyphens/>
        <w:spacing w:after="120" w:line="240" w:lineRule="auto"/>
        <w:ind w:left="720" w:right="-90" w:hanging="360"/>
        <w:rPr>
          <w:rFonts w:ascii="Times New Roman" w:hAnsi="Times New Roman"/>
          <w:spacing w:val="-3"/>
          <w:sz w:val="24"/>
          <w:szCs w:val="24"/>
        </w:rPr>
      </w:pPr>
      <w:r w:rsidRPr="002D5C68">
        <w:rPr>
          <w:rFonts w:ascii="Times New Roman" w:hAnsi="Times New Roman"/>
          <w:spacing w:val="-3"/>
          <w:sz w:val="24"/>
          <w:szCs w:val="24"/>
        </w:rPr>
        <w:t>A.</w:t>
      </w:r>
      <w:r w:rsidRPr="002D5C68">
        <w:rPr>
          <w:rFonts w:ascii="Times New Roman" w:hAnsi="Times New Roman"/>
          <w:spacing w:val="-3"/>
          <w:sz w:val="24"/>
          <w:szCs w:val="24"/>
        </w:rPr>
        <w:tab/>
      </w:r>
      <w:r w:rsidR="004272D7" w:rsidRPr="002D5C68">
        <w:rPr>
          <w:rFonts w:ascii="Times New Roman" w:hAnsi="Times New Roman"/>
          <w:spacing w:val="-3"/>
          <w:sz w:val="24"/>
          <w:szCs w:val="24"/>
        </w:rPr>
        <w:t xml:space="preserve">Required </w:t>
      </w:r>
      <w:r w:rsidR="00EA12FA" w:rsidRPr="002D5C68">
        <w:rPr>
          <w:rFonts w:ascii="Times New Roman" w:hAnsi="Times New Roman"/>
          <w:spacing w:val="-3"/>
          <w:sz w:val="24"/>
          <w:szCs w:val="24"/>
        </w:rPr>
        <w:t>Presbytery</w:t>
      </w:r>
      <w:r w:rsidR="004272D7" w:rsidRPr="002D5C68">
        <w:rPr>
          <w:rFonts w:ascii="Times New Roman" w:hAnsi="Times New Roman"/>
          <w:spacing w:val="-3"/>
          <w:sz w:val="24"/>
          <w:szCs w:val="24"/>
        </w:rPr>
        <w:t xml:space="preserve"> Records</w:t>
      </w:r>
    </w:p>
    <w:p w14:paraId="71C4A792" w14:textId="4A0059FD" w:rsidR="004272D7" w:rsidRPr="002D5C68" w:rsidRDefault="00F043C0" w:rsidP="008B5421">
      <w:pPr>
        <w:suppressAutoHyphens/>
        <w:spacing w:after="0" w:line="240" w:lineRule="auto"/>
        <w:ind w:left="1080" w:right="-86" w:hanging="360"/>
        <w:rPr>
          <w:rFonts w:ascii="Times New Roman" w:hAnsi="Times New Roman"/>
          <w:spacing w:val="-3"/>
          <w:sz w:val="24"/>
          <w:szCs w:val="24"/>
        </w:rPr>
      </w:pPr>
      <w:r w:rsidRPr="002D5C68">
        <w:rPr>
          <w:rFonts w:ascii="Times New Roman" w:hAnsi="Times New Roman"/>
          <w:spacing w:val="-3"/>
          <w:sz w:val="24"/>
          <w:szCs w:val="24"/>
        </w:rPr>
        <w:t>1.</w:t>
      </w:r>
      <w:r w:rsidRPr="002D5C68">
        <w:rPr>
          <w:rFonts w:ascii="Times New Roman" w:hAnsi="Times New Roman"/>
          <w:spacing w:val="-3"/>
          <w:sz w:val="24"/>
          <w:szCs w:val="24"/>
        </w:rPr>
        <w:tab/>
      </w:r>
      <w:r w:rsidR="00AE79BC">
        <w:rPr>
          <w:rFonts w:ascii="Times New Roman" w:hAnsi="Times New Roman"/>
          <w:spacing w:val="-3"/>
          <w:sz w:val="24"/>
          <w:szCs w:val="24"/>
        </w:rPr>
        <w:t>After seven years, the</w:t>
      </w:r>
      <w:r w:rsidR="004272D7" w:rsidRPr="002D5C68">
        <w:rPr>
          <w:rFonts w:ascii="Times New Roman" w:hAnsi="Times New Roman"/>
          <w:spacing w:val="-3"/>
          <w:sz w:val="24"/>
          <w:szCs w:val="24"/>
        </w:rPr>
        <w:t xml:space="preserve"> official copy of </w:t>
      </w:r>
      <w:r w:rsidR="00D7765A" w:rsidRPr="002D5C68">
        <w:rPr>
          <w:rFonts w:ascii="Times New Roman" w:hAnsi="Times New Roman"/>
          <w:spacing w:val="-3"/>
          <w:sz w:val="24"/>
          <w:szCs w:val="24"/>
        </w:rPr>
        <w:t>p</w:t>
      </w:r>
      <w:r w:rsidR="00EA12FA" w:rsidRPr="002D5C68">
        <w:rPr>
          <w:rFonts w:ascii="Times New Roman" w:hAnsi="Times New Roman"/>
          <w:spacing w:val="-3"/>
          <w:sz w:val="24"/>
          <w:szCs w:val="24"/>
        </w:rPr>
        <w:t>resbytery</w:t>
      </w:r>
      <w:r w:rsidR="004272D7" w:rsidRPr="002D5C68">
        <w:rPr>
          <w:rFonts w:ascii="Times New Roman" w:hAnsi="Times New Roman"/>
          <w:spacing w:val="-3"/>
          <w:sz w:val="24"/>
          <w:szCs w:val="24"/>
        </w:rPr>
        <w:t xml:space="preserve"> minutes will be sent to the Presbyterian Historical Society.</w:t>
      </w:r>
    </w:p>
    <w:p w14:paraId="205D7EC2" w14:textId="77777777" w:rsidR="00B10802" w:rsidRPr="002D5C68" w:rsidRDefault="004272D7" w:rsidP="008B5421">
      <w:pPr>
        <w:suppressAutoHyphens/>
        <w:spacing w:after="0" w:line="240" w:lineRule="auto"/>
        <w:ind w:left="1080" w:right="-86" w:hanging="360"/>
        <w:rPr>
          <w:rFonts w:ascii="Times New Roman" w:hAnsi="Times New Roman"/>
          <w:spacing w:val="-3"/>
          <w:sz w:val="24"/>
          <w:szCs w:val="24"/>
        </w:rPr>
      </w:pPr>
      <w:r w:rsidRPr="002D5C68">
        <w:rPr>
          <w:rFonts w:ascii="Times New Roman" w:hAnsi="Times New Roman"/>
          <w:spacing w:val="-3"/>
          <w:sz w:val="24"/>
          <w:szCs w:val="24"/>
        </w:rPr>
        <w:t>2.</w:t>
      </w:r>
      <w:r w:rsidRPr="002D5C68">
        <w:rPr>
          <w:rFonts w:ascii="Times New Roman" w:hAnsi="Times New Roman"/>
          <w:spacing w:val="-3"/>
          <w:sz w:val="24"/>
          <w:szCs w:val="24"/>
        </w:rPr>
        <w:tab/>
        <w:t xml:space="preserve">All committee clerks are responsible to promptly file minutes at the </w:t>
      </w:r>
      <w:r w:rsidR="00D7765A" w:rsidRPr="002D5C68">
        <w:rPr>
          <w:rFonts w:ascii="Times New Roman" w:hAnsi="Times New Roman"/>
          <w:spacing w:val="-3"/>
          <w:sz w:val="24"/>
          <w:szCs w:val="24"/>
        </w:rPr>
        <w:t>p</w:t>
      </w:r>
      <w:r w:rsidR="00EA12FA" w:rsidRPr="002D5C68">
        <w:rPr>
          <w:rFonts w:ascii="Times New Roman" w:hAnsi="Times New Roman"/>
          <w:spacing w:val="-3"/>
          <w:sz w:val="24"/>
          <w:szCs w:val="24"/>
        </w:rPr>
        <w:t>resbytery</w:t>
      </w:r>
      <w:r w:rsidRPr="002D5C68">
        <w:rPr>
          <w:rFonts w:ascii="Times New Roman" w:hAnsi="Times New Roman"/>
          <w:spacing w:val="-3"/>
          <w:sz w:val="24"/>
          <w:szCs w:val="24"/>
        </w:rPr>
        <w:t xml:space="preserve"> office.</w:t>
      </w:r>
    </w:p>
    <w:p w14:paraId="3DD48F8D" w14:textId="77777777" w:rsidR="004272D7" w:rsidRPr="002D5C68" w:rsidRDefault="00B10802" w:rsidP="008B5421">
      <w:pPr>
        <w:suppressAutoHyphens/>
        <w:spacing w:after="120" w:line="240" w:lineRule="auto"/>
        <w:ind w:left="1080" w:right="-90" w:hanging="360"/>
        <w:rPr>
          <w:rFonts w:ascii="Times New Roman" w:hAnsi="Times New Roman"/>
          <w:spacing w:val="-3"/>
          <w:sz w:val="24"/>
          <w:szCs w:val="24"/>
        </w:rPr>
      </w:pPr>
      <w:r w:rsidRPr="002D5C68">
        <w:rPr>
          <w:rFonts w:ascii="Times New Roman" w:hAnsi="Times New Roman"/>
          <w:spacing w:val="-3"/>
          <w:sz w:val="24"/>
          <w:szCs w:val="24"/>
        </w:rPr>
        <w:t>3.</w:t>
      </w:r>
      <w:r w:rsidRPr="002D5C68">
        <w:rPr>
          <w:rFonts w:ascii="Times New Roman" w:hAnsi="Times New Roman"/>
          <w:spacing w:val="-3"/>
          <w:sz w:val="24"/>
          <w:szCs w:val="24"/>
        </w:rPr>
        <w:tab/>
        <w:t>L</w:t>
      </w:r>
      <w:r w:rsidR="00F043C0" w:rsidRPr="002D5C68">
        <w:rPr>
          <w:rFonts w:ascii="Times New Roman" w:hAnsi="Times New Roman"/>
          <w:spacing w:val="-3"/>
          <w:sz w:val="24"/>
          <w:szCs w:val="24"/>
        </w:rPr>
        <w:t>egal cases</w:t>
      </w:r>
      <w:r w:rsidRPr="002D5C68">
        <w:rPr>
          <w:rFonts w:ascii="Times New Roman" w:hAnsi="Times New Roman"/>
          <w:spacing w:val="-3"/>
          <w:sz w:val="24"/>
          <w:szCs w:val="24"/>
        </w:rPr>
        <w:t xml:space="preserve"> and</w:t>
      </w:r>
      <w:r w:rsidR="00F043C0" w:rsidRPr="002D5C68">
        <w:rPr>
          <w:rFonts w:ascii="Times New Roman" w:hAnsi="Times New Roman"/>
          <w:spacing w:val="-3"/>
          <w:sz w:val="24"/>
          <w:szCs w:val="24"/>
        </w:rPr>
        <w:t xml:space="preserve"> loan agreements (satisfaction plus twenty years). </w:t>
      </w:r>
    </w:p>
    <w:p w14:paraId="1E93DB1B" w14:textId="77777777" w:rsidR="00B10802" w:rsidRPr="002D5C68" w:rsidRDefault="00B10802" w:rsidP="008B5421">
      <w:pPr>
        <w:suppressAutoHyphens/>
        <w:spacing w:after="120" w:line="240" w:lineRule="auto"/>
        <w:ind w:right="-90" w:firstLine="360"/>
        <w:rPr>
          <w:rFonts w:ascii="Times New Roman" w:hAnsi="Times New Roman"/>
          <w:spacing w:val="-3"/>
          <w:sz w:val="24"/>
          <w:szCs w:val="24"/>
        </w:rPr>
      </w:pPr>
      <w:r w:rsidRPr="002D5C68">
        <w:rPr>
          <w:rFonts w:ascii="Times New Roman" w:hAnsi="Times New Roman"/>
          <w:spacing w:val="-3"/>
          <w:sz w:val="24"/>
          <w:szCs w:val="24"/>
        </w:rPr>
        <w:t>B.</w:t>
      </w:r>
      <w:r w:rsidRPr="002D5C68">
        <w:rPr>
          <w:rFonts w:ascii="Times New Roman" w:hAnsi="Times New Roman"/>
          <w:spacing w:val="-3"/>
          <w:sz w:val="24"/>
          <w:szCs w:val="24"/>
        </w:rPr>
        <w:tab/>
        <w:t>Required Congregational Records, Storage and Maintenance</w:t>
      </w:r>
    </w:p>
    <w:p w14:paraId="29496E35" w14:textId="49870327" w:rsidR="006F798B" w:rsidRPr="002D5C68" w:rsidRDefault="00B10802" w:rsidP="008B5421">
      <w:pPr>
        <w:suppressAutoHyphens/>
        <w:spacing w:after="0" w:line="240" w:lineRule="auto"/>
        <w:ind w:left="1080" w:right="-86" w:hanging="360"/>
        <w:rPr>
          <w:rFonts w:ascii="Times New Roman" w:hAnsi="Times New Roman"/>
          <w:spacing w:val="-3"/>
          <w:sz w:val="24"/>
          <w:szCs w:val="24"/>
        </w:rPr>
      </w:pPr>
      <w:r w:rsidRPr="002D5C68">
        <w:rPr>
          <w:rFonts w:ascii="Times New Roman" w:hAnsi="Times New Roman"/>
          <w:spacing w:val="-3"/>
          <w:sz w:val="24"/>
          <w:szCs w:val="24"/>
        </w:rPr>
        <w:t>1.</w:t>
      </w:r>
      <w:r w:rsidRPr="002D5C68">
        <w:rPr>
          <w:rFonts w:ascii="Times New Roman" w:hAnsi="Times New Roman"/>
          <w:spacing w:val="-3"/>
          <w:sz w:val="24"/>
          <w:szCs w:val="24"/>
        </w:rPr>
        <w:tab/>
        <w:t xml:space="preserve">When received, the </w:t>
      </w:r>
      <w:r w:rsidR="00D7765A" w:rsidRPr="002D5C68">
        <w:rPr>
          <w:rFonts w:ascii="Times New Roman" w:hAnsi="Times New Roman"/>
          <w:spacing w:val="-3"/>
          <w:sz w:val="24"/>
          <w:szCs w:val="24"/>
        </w:rPr>
        <w:t>p</w:t>
      </w:r>
      <w:r w:rsidR="00EA12FA" w:rsidRPr="002D5C68">
        <w:rPr>
          <w:rFonts w:ascii="Times New Roman" w:hAnsi="Times New Roman"/>
          <w:spacing w:val="-3"/>
          <w:sz w:val="24"/>
          <w:szCs w:val="24"/>
        </w:rPr>
        <w:t>resbytery</w:t>
      </w:r>
      <w:r w:rsidRPr="002D5C68">
        <w:rPr>
          <w:rFonts w:ascii="Times New Roman" w:hAnsi="Times New Roman"/>
          <w:spacing w:val="-3"/>
          <w:sz w:val="24"/>
          <w:szCs w:val="24"/>
        </w:rPr>
        <w:t xml:space="preserve"> shall store By</w:t>
      </w:r>
      <w:r w:rsidR="00F043C0" w:rsidRPr="002D5C68">
        <w:rPr>
          <w:rFonts w:ascii="Times New Roman" w:hAnsi="Times New Roman"/>
          <w:spacing w:val="-3"/>
          <w:sz w:val="24"/>
          <w:szCs w:val="24"/>
        </w:rPr>
        <w:t xml:space="preserve">laws, charter, incorporation records, annual reports, correspondence, newspaper articles, photographs, </w:t>
      </w:r>
      <w:r w:rsidR="00AE79BC">
        <w:rPr>
          <w:rFonts w:ascii="Times New Roman" w:hAnsi="Times New Roman"/>
          <w:spacing w:val="-3"/>
          <w:sz w:val="24"/>
          <w:szCs w:val="24"/>
        </w:rPr>
        <w:t>Ministry</w:t>
      </w:r>
      <w:r w:rsidR="00F043C0" w:rsidRPr="002D5C68">
        <w:rPr>
          <w:rFonts w:ascii="Times New Roman" w:hAnsi="Times New Roman"/>
          <w:spacing w:val="-3"/>
          <w:sz w:val="24"/>
          <w:szCs w:val="24"/>
        </w:rPr>
        <w:t xml:space="preserve"> </w:t>
      </w:r>
      <w:r w:rsidR="00D7765A" w:rsidRPr="002D5C68">
        <w:rPr>
          <w:rFonts w:ascii="Times New Roman" w:hAnsi="Times New Roman"/>
          <w:spacing w:val="-3"/>
          <w:sz w:val="24"/>
          <w:szCs w:val="24"/>
        </w:rPr>
        <w:t>I</w:t>
      </w:r>
      <w:r w:rsidR="00F043C0" w:rsidRPr="002D5C68">
        <w:rPr>
          <w:rFonts w:ascii="Times New Roman" w:hAnsi="Times New Roman"/>
          <w:spacing w:val="-3"/>
          <w:sz w:val="24"/>
          <w:szCs w:val="24"/>
        </w:rPr>
        <w:t xml:space="preserve">nformation </w:t>
      </w:r>
      <w:r w:rsidR="00D7765A" w:rsidRPr="002D5C68">
        <w:rPr>
          <w:rFonts w:ascii="Times New Roman" w:hAnsi="Times New Roman"/>
          <w:spacing w:val="-3"/>
          <w:sz w:val="24"/>
          <w:szCs w:val="24"/>
        </w:rPr>
        <w:t>F</w:t>
      </w:r>
      <w:r w:rsidR="00F043C0" w:rsidRPr="002D5C68">
        <w:rPr>
          <w:rFonts w:ascii="Times New Roman" w:hAnsi="Times New Roman"/>
          <w:spacing w:val="-3"/>
          <w:sz w:val="24"/>
          <w:szCs w:val="24"/>
        </w:rPr>
        <w:t xml:space="preserve">orm, and bulletins from special occasions. </w:t>
      </w:r>
    </w:p>
    <w:p w14:paraId="0115A11A" w14:textId="77777777" w:rsidR="006F798B" w:rsidRPr="002D5C68" w:rsidRDefault="006F798B" w:rsidP="008B5421">
      <w:pPr>
        <w:suppressAutoHyphens/>
        <w:spacing w:after="0" w:line="240" w:lineRule="auto"/>
        <w:ind w:left="1080" w:right="-86" w:hanging="360"/>
        <w:rPr>
          <w:rFonts w:ascii="Times New Roman" w:hAnsi="Times New Roman"/>
          <w:spacing w:val="-3"/>
          <w:sz w:val="24"/>
          <w:szCs w:val="24"/>
        </w:rPr>
      </w:pPr>
      <w:r w:rsidRPr="002D5C68">
        <w:rPr>
          <w:rFonts w:ascii="Times New Roman" w:hAnsi="Times New Roman"/>
          <w:spacing w:val="-3"/>
          <w:sz w:val="24"/>
          <w:szCs w:val="24"/>
        </w:rPr>
        <w:t>2.</w:t>
      </w:r>
      <w:r w:rsidRPr="002D5C68">
        <w:rPr>
          <w:rFonts w:ascii="Times New Roman" w:hAnsi="Times New Roman"/>
          <w:spacing w:val="-3"/>
          <w:sz w:val="24"/>
          <w:szCs w:val="24"/>
        </w:rPr>
        <w:tab/>
      </w:r>
      <w:r w:rsidR="00F043C0" w:rsidRPr="002D5C68">
        <w:rPr>
          <w:rFonts w:ascii="Times New Roman" w:hAnsi="Times New Roman"/>
          <w:spacing w:val="-3"/>
          <w:sz w:val="24"/>
          <w:szCs w:val="24"/>
        </w:rPr>
        <w:t xml:space="preserve">The current records will be kept in a fire-proof, locked file cabinet at the </w:t>
      </w:r>
      <w:r w:rsidR="00D7765A" w:rsidRPr="002D5C68">
        <w:rPr>
          <w:rFonts w:ascii="Times New Roman" w:hAnsi="Times New Roman"/>
          <w:spacing w:val="-3"/>
          <w:sz w:val="24"/>
          <w:szCs w:val="24"/>
        </w:rPr>
        <w:t>p</w:t>
      </w:r>
      <w:r w:rsidR="00EA12FA" w:rsidRPr="002D5C68">
        <w:rPr>
          <w:rFonts w:ascii="Times New Roman" w:hAnsi="Times New Roman"/>
          <w:spacing w:val="-3"/>
          <w:sz w:val="24"/>
          <w:szCs w:val="24"/>
        </w:rPr>
        <w:t>resbytery</w:t>
      </w:r>
      <w:r w:rsidR="00F043C0" w:rsidRPr="002D5C68">
        <w:rPr>
          <w:rFonts w:ascii="Times New Roman" w:hAnsi="Times New Roman"/>
          <w:spacing w:val="-3"/>
          <w:sz w:val="24"/>
          <w:szCs w:val="24"/>
        </w:rPr>
        <w:t xml:space="preserve"> office</w:t>
      </w:r>
      <w:r w:rsidRPr="002D5C68">
        <w:rPr>
          <w:rFonts w:ascii="Times New Roman" w:hAnsi="Times New Roman"/>
          <w:spacing w:val="-3"/>
          <w:sz w:val="24"/>
          <w:szCs w:val="24"/>
        </w:rPr>
        <w:t xml:space="preserve">. </w:t>
      </w:r>
      <w:r w:rsidR="00F043C0" w:rsidRPr="002D5C68">
        <w:rPr>
          <w:rFonts w:ascii="Times New Roman" w:hAnsi="Times New Roman"/>
          <w:spacing w:val="-3"/>
          <w:sz w:val="24"/>
          <w:szCs w:val="24"/>
        </w:rPr>
        <w:t xml:space="preserve">These records will not leave the </w:t>
      </w:r>
      <w:r w:rsidR="00D7765A" w:rsidRPr="002D5C68">
        <w:rPr>
          <w:rFonts w:ascii="Times New Roman" w:hAnsi="Times New Roman"/>
          <w:spacing w:val="-3"/>
          <w:sz w:val="24"/>
          <w:szCs w:val="24"/>
        </w:rPr>
        <w:t>p</w:t>
      </w:r>
      <w:r w:rsidR="00EA12FA" w:rsidRPr="002D5C68">
        <w:rPr>
          <w:rFonts w:ascii="Times New Roman" w:hAnsi="Times New Roman"/>
          <w:spacing w:val="-3"/>
          <w:sz w:val="24"/>
          <w:szCs w:val="24"/>
        </w:rPr>
        <w:t>resbytery</w:t>
      </w:r>
      <w:r w:rsidR="00F043C0" w:rsidRPr="002D5C68">
        <w:rPr>
          <w:rFonts w:ascii="Times New Roman" w:hAnsi="Times New Roman"/>
          <w:spacing w:val="-3"/>
          <w:sz w:val="24"/>
          <w:szCs w:val="24"/>
        </w:rPr>
        <w:t xml:space="preserve"> office</w:t>
      </w:r>
      <w:r w:rsidR="00206F9F" w:rsidRPr="002D5C68">
        <w:rPr>
          <w:rFonts w:ascii="Times New Roman" w:hAnsi="Times New Roman"/>
          <w:spacing w:val="-3"/>
          <w:sz w:val="24"/>
          <w:szCs w:val="24"/>
        </w:rPr>
        <w:t>.</w:t>
      </w:r>
    </w:p>
    <w:p w14:paraId="35D21E9D" w14:textId="521F79EC" w:rsidR="006F798B" w:rsidRPr="002D5C68" w:rsidRDefault="006F798B" w:rsidP="008B5421">
      <w:pPr>
        <w:suppressAutoHyphens/>
        <w:spacing w:after="0" w:line="240" w:lineRule="auto"/>
        <w:ind w:left="1080" w:right="-86" w:hanging="360"/>
        <w:rPr>
          <w:rFonts w:ascii="Times New Roman" w:hAnsi="Times New Roman"/>
          <w:spacing w:val="-3"/>
          <w:sz w:val="24"/>
          <w:szCs w:val="24"/>
        </w:rPr>
      </w:pPr>
      <w:r w:rsidRPr="002D5C68">
        <w:rPr>
          <w:rFonts w:ascii="Times New Roman" w:hAnsi="Times New Roman"/>
          <w:spacing w:val="-3"/>
          <w:sz w:val="24"/>
          <w:szCs w:val="24"/>
        </w:rPr>
        <w:t>3.</w:t>
      </w:r>
      <w:r w:rsidRPr="002D5C68">
        <w:rPr>
          <w:rFonts w:ascii="Times New Roman" w:hAnsi="Times New Roman"/>
          <w:spacing w:val="-3"/>
          <w:sz w:val="24"/>
          <w:szCs w:val="24"/>
        </w:rPr>
        <w:tab/>
        <w:t xml:space="preserve">Review of files will be limited to the </w:t>
      </w:r>
      <w:r w:rsidR="00857A0C">
        <w:rPr>
          <w:rFonts w:ascii="Times New Roman" w:hAnsi="Times New Roman"/>
          <w:spacing w:val="-3"/>
          <w:sz w:val="24"/>
          <w:szCs w:val="24"/>
        </w:rPr>
        <w:t>Executive Presbyter</w:t>
      </w:r>
      <w:r w:rsidRPr="002D5C68">
        <w:rPr>
          <w:rFonts w:ascii="Times New Roman" w:hAnsi="Times New Roman"/>
          <w:spacing w:val="-3"/>
          <w:sz w:val="24"/>
          <w:szCs w:val="24"/>
        </w:rPr>
        <w:t xml:space="preserve">, the </w:t>
      </w:r>
      <w:r w:rsidR="00DA2737" w:rsidRPr="002D5C68">
        <w:rPr>
          <w:rFonts w:ascii="Times New Roman" w:hAnsi="Times New Roman"/>
          <w:spacing w:val="-3"/>
          <w:sz w:val="24"/>
          <w:szCs w:val="24"/>
        </w:rPr>
        <w:t>stated clerk</w:t>
      </w:r>
      <w:r w:rsidRPr="002D5C68">
        <w:rPr>
          <w:rFonts w:ascii="Times New Roman" w:hAnsi="Times New Roman"/>
          <w:spacing w:val="-3"/>
          <w:sz w:val="24"/>
          <w:szCs w:val="24"/>
        </w:rPr>
        <w:t xml:space="preserve">, </w:t>
      </w:r>
      <w:r w:rsidR="00B2728B" w:rsidRPr="002D5C68">
        <w:rPr>
          <w:rFonts w:ascii="Times New Roman" w:hAnsi="Times New Roman"/>
          <w:spacing w:val="-3"/>
          <w:sz w:val="24"/>
          <w:szCs w:val="24"/>
        </w:rPr>
        <w:t>the Commis</w:t>
      </w:r>
      <w:r w:rsidR="0043115F" w:rsidRPr="002D5C68">
        <w:rPr>
          <w:rFonts w:ascii="Times New Roman" w:hAnsi="Times New Roman"/>
          <w:spacing w:val="-3"/>
          <w:sz w:val="24"/>
          <w:szCs w:val="24"/>
        </w:rPr>
        <w:t>si</w:t>
      </w:r>
      <w:r w:rsidR="00B2728B" w:rsidRPr="002D5C68">
        <w:rPr>
          <w:rFonts w:ascii="Times New Roman" w:hAnsi="Times New Roman"/>
          <w:spacing w:val="-3"/>
          <w:sz w:val="24"/>
          <w:szCs w:val="24"/>
        </w:rPr>
        <w:t>on on Leadership chair</w:t>
      </w:r>
      <w:r w:rsidR="0043115F" w:rsidRPr="002D5C68">
        <w:rPr>
          <w:rFonts w:ascii="Times New Roman" w:hAnsi="Times New Roman"/>
          <w:spacing w:val="-3"/>
          <w:sz w:val="24"/>
          <w:szCs w:val="24"/>
        </w:rPr>
        <w:t xml:space="preserve">, </w:t>
      </w:r>
      <w:r w:rsidRPr="002D5C68">
        <w:rPr>
          <w:rFonts w:ascii="Times New Roman" w:hAnsi="Times New Roman"/>
          <w:spacing w:val="-3"/>
          <w:sz w:val="24"/>
          <w:szCs w:val="24"/>
        </w:rPr>
        <w:t xml:space="preserve">the current </w:t>
      </w:r>
      <w:r w:rsidR="00DA2737" w:rsidRPr="002D5C68">
        <w:rPr>
          <w:rFonts w:ascii="Times New Roman" w:hAnsi="Times New Roman"/>
          <w:sz w:val="24"/>
          <w:szCs w:val="24"/>
        </w:rPr>
        <w:t>teaching elder</w:t>
      </w:r>
      <w:r w:rsidRPr="002D5C68">
        <w:rPr>
          <w:rFonts w:ascii="Times New Roman" w:hAnsi="Times New Roman"/>
          <w:spacing w:val="-3"/>
          <w:sz w:val="24"/>
          <w:szCs w:val="24"/>
        </w:rPr>
        <w:t xml:space="preserve"> or </w:t>
      </w:r>
      <w:r w:rsidR="00DA2737" w:rsidRPr="002D5C68">
        <w:rPr>
          <w:rFonts w:ascii="Times New Roman" w:hAnsi="Times New Roman"/>
          <w:sz w:val="24"/>
          <w:szCs w:val="24"/>
        </w:rPr>
        <w:t>commissioned ruling elder</w:t>
      </w:r>
      <w:r w:rsidRPr="002D5C68">
        <w:rPr>
          <w:rFonts w:ascii="Times New Roman" w:hAnsi="Times New Roman"/>
          <w:spacing w:val="-3"/>
          <w:sz w:val="24"/>
          <w:szCs w:val="24"/>
        </w:rPr>
        <w:t xml:space="preserve"> and the </w:t>
      </w:r>
      <w:r w:rsidR="00D7765A" w:rsidRPr="002D5C68">
        <w:rPr>
          <w:rFonts w:ascii="Times New Roman" w:hAnsi="Times New Roman"/>
          <w:spacing w:val="-3"/>
          <w:sz w:val="24"/>
          <w:szCs w:val="24"/>
        </w:rPr>
        <w:t>c</w:t>
      </w:r>
      <w:r w:rsidRPr="002D5C68">
        <w:rPr>
          <w:rFonts w:ascii="Times New Roman" w:hAnsi="Times New Roman"/>
          <w:spacing w:val="-3"/>
          <w:sz w:val="24"/>
          <w:szCs w:val="24"/>
        </w:rPr>
        <w:t xml:space="preserve">lerk of </w:t>
      </w:r>
      <w:r w:rsidR="00D7765A" w:rsidRPr="002D5C68">
        <w:rPr>
          <w:rFonts w:ascii="Times New Roman" w:hAnsi="Times New Roman"/>
          <w:spacing w:val="-3"/>
          <w:sz w:val="24"/>
          <w:szCs w:val="24"/>
        </w:rPr>
        <w:t>s</w:t>
      </w:r>
      <w:r w:rsidRPr="002D5C68">
        <w:rPr>
          <w:rFonts w:ascii="Times New Roman" w:hAnsi="Times New Roman"/>
          <w:spacing w:val="-3"/>
          <w:sz w:val="24"/>
          <w:szCs w:val="24"/>
        </w:rPr>
        <w:t>ession.</w:t>
      </w:r>
    </w:p>
    <w:p w14:paraId="58ED4168" w14:textId="77777777" w:rsidR="00985DC4" w:rsidRPr="002D5C68" w:rsidRDefault="006F798B" w:rsidP="008B5421">
      <w:pPr>
        <w:suppressAutoHyphens/>
        <w:spacing w:after="120" w:line="240" w:lineRule="auto"/>
        <w:ind w:left="1080" w:right="-90" w:hanging="360"/>
        <w:rPr>
          <w:rFonts w:ascii="Times New Roman" w:hAnsi="Times New Roman"/>
          <w:spacing w:val="-3"/>
          <w:sz w:val="24"/>
          <w:szCs w:val="24"/>
        </w:rPr>
      </w:pPr>
      <w:r w:rsidRPr="002D5C68">
        <w:rPr>
          <w:rFonts w:ascii="Times New Roman" w:hAnsi="Times New Roman"/>
          <w:spacing w:val="-3"/>
          <w:sz w:val="24"/>
          <w:szCs w:val="24"/>
        </w:rPr>
        <w:t xml:space="preserve">4. </w:t>
      </w:r>
      <w:r w:rsidRPr="002D5C68">
        <w:rPr>
          <w:rFonts w:ascii="Times New Roman" w:hAnsi="Times New Roman"/>
          <w:spacing w:val="-3"/>
          <w:sz w:val="24"/>
          <w:szCs w:val="24"/>
        </w:rPr>
        <w:tab/>
      </w:r>
      <w:r w:rsidR="00985DC4" w:rsidRPr="002D5C68">
        <w:rPr>
          <w:rFonts w:ascii="Times New Roman" w:hAnsi="Times New Roman"/>
          <w:spacing w:val="-3"/>
          <w:sz w:val="24"/>
          <w:szCs w:val="24"/>
        </w:rPr>
        <w:t xml:space="preserve">Records of dissolved/closed/transferred churches will be kept at the </w:t>
      </w:r>
      <w:r w:rsidR="00D7765A" w:rsidRPr="002D5C68">
        <w:rPr>
          <w:rFonts w:ascii="Times New Roman" w:hAnsi="Times New Roman"/>
          <w:spacing w:val="-3"/>
          <w:sz w:val="24"/>
          <w:szCs w:val="24"/>
        </w:rPr>
        <w:t>p</w:t>
      </w:r>
      <w:r w:rsidR="00EA12FA" w:rsidRPr="002D5C68">
        <w:rPr>
          <w:rFonts w:ascii="Times New Roman" w:hAnsi="Times New Roman"/>
          <w:spacing w:val="-3"/>
          <w:sz w:val="24"/>
          <w:szCs w:val="24"/>
        </w:rPr>
        <w:t>resbytery</w:t>
      </w:r>
      <w:r w:rsidR="00985DC4" w:rsidRPr="002D5C68">
        <w:rPr>
          <w:rFonts w:ascii="Times New Roman" w:hAnsi="Times New Roman"/>
          <w:spacing w:val="-3"/>
          <w:sz w:val="24"/>
          <w:szCs w:val="24"/>
        </w:rPr>
        <w:t xml:space="preserve"> office for two years, and then sent to the Presbyterian Historical Society in Philadelphia, P</w:t>
      </w:r>
      <w:r w:rsidR="008F69F8" w:rsidRPr="002D5C68">
        <w:rPr>
          <w:rFonts w:ascii="Times New Roman" w:hAnsi="Times New Roman"/>
          <w:spacing w:val="-3"/>
          <w:sz w:val="24"/>
          <w:szCs w:val="24"/>
        </w:rPr>
        <w:t>ennsylvania</w:t>
      </w:r>
      <w:r w:rsidR="00985DC4" w:rsidRPr="002D5C68">
        <w:rPr>
          <w:rFonts w:ascii="Times New Roman" w:hAnsi="Times New Roman"/>
          <w:spacing w:val="-3"/>
          <w:sz w:val="24"/>
          <w:szCs w:val="24"/>
        </w:rPr>
        <w:t xml:space="preserve"> for permanent storage.</w:t>
      </w:r>
    </w:p>
    <w:p w14:paraId="20F305F4" w14:textId="77777777" w:rsidR="00206F9F" w:rsidRPr="002D5C68" w:rsidRDefault="00206F9F" w:rsidP="008B5421">
      <w:pPr>
        <w:suppressAutoHyphens/>
        <w:spacing w:after="120" w:line="240" w:lineRule="auto"/>
        <w:ind w:left="720" w:right="-90" w:hanging="360"/>
        <w:rPr>
          <w:rFonts w:ascii="Times New Roman" w:hAnsi="Times New Roman"/>
          <w:spacing w:val="-3"/>
          <w:sz w:val="24"/>
          <w:szCs w:val="24"/>
        </w:rPr>
      </w:pPr>
      <w:r w:rsidRPr="002D5C68">
        <w:rPr>
          <w:rFonts w:ascii="Times New Roman" w:hAnsi="Times New Roman"/>
          <w:spacing w:val="-3"/>
          <w:sz w:val="24"/>
          <w:szCs w:val="24"/>
        </w:rPr>
        <w:lastRenderedPageBreak/>
        <w:t xml:space="preserve">C. </w:t>
      </w:r>
      <w:r w:rsidRPr="002D5C68">
        <w:rPr>
          <w:rFonts w:ascii="Times New Roman" w:hAnsi="Times New Roman"/>
          <w:spacing w:val="-3"/>
          <w:sz w:val="24"/>
          <w:szCs w:val="24"/>
        </w:rPr>
        <w:tab/>
        <w:t xml:space="preserve">Required </w:t>
      </w:r>
      <w:r w:rsidR="00D7765A" w:rsidRPr="002D5C68">
        <w:rPr>
          <w:rFonts w:ascii="Times New Roman" w:hAnsi="Times New Roman"/>
          <w:sz w:val="24"/>
          <w:szCs w:val="24"/>
        </w:rPr>
        <w:t>Teaching E</w:t>
      </w:r>
      <w:r w:rsidR="00DA2737" w:rsidRPr="002D5C68">
        <w:rPr>
          <w:rFonts w:ascii="Times New Roman" w:hAnsi="Times New Roman"/>
          <w:sz w:val="24"/>
          <w:szCs w:val="24"/>
        </w:rPr>
        <w:t>lder</w:t>
      </w:r>
      <w:r w:rsidRPr="002D5C68">
        <w:rPr>
          <w:rFonts w:ascii="Times New Roman" w:hAnsi="Times New Roman"/>
          <w:spacing w:val="-3"/>
          <w:sz w:val="24"/>
          <w:szCs w:val="24"/>
        </w:rPr>
        <w:t xml:space="preserve"> and </w:t>
      </w:r>
      <w:r w:rsidR="00D7765A" w:rsidRPr="002D5C68">
        <w:rPr>
          <w:rFonts w:ascii="Times New Roman" w:hAnsi="Times New Roman"/>
          <w:sz w:val="24"/>
          <w:szCs w:val="24"/>
        </w:rPr>
        <w:t>C</w:t>
      </w:r>
      <w:r w:rsidR="00DA2737" w:rsidRPr="002D5C68">
        <w:rPr>
          <w:rFonts w:ascii="Times New Roman" w:hAnsi="Times New Roman"/>
          <w:sz w:val="24"/>
          <w:szCs w:val="24"/>
        </w:rPr>
        <w:t xml:space="preserve">ommissioned </w:t>
      </w:r>
      <w:r w:rsidR="00D7765A" w:rsidRPr="002D5C68">
        <w:rPr>
          <w:rFonts w:ascii="Times New Roman" w:hAnsi="Times New Roman"/>
          <w:sz w:val="24"/>
          <w:szCs w:val="24"/>
        </w:rPr>
        <w:t>R</w:t>
      </w:r>
      <w:r w:rsidR="00DA2737" w:rsidRPr="002D5C68">
        <w:rPr>
          <w:rFonts w:ascii="Times New Roman" w:hAnsi="Times New Roman"/>
          <w:sz w:val="24"/>
          <w:szCs w:val="24"/>
        </w:rPr>
        <w:t xml:space="preserve">uling </w:t>
      </w:r>
      <w:r w:rsidR="00D7765A" w:rsidRPr="002D5C68">
        <w:rPr>
          <w:rFonts w:ascii="Times New Roman" w:hAnsi="Times New Roman"/>
          <w:sz w:val="24"/>
          <w:szCs w:val="24"/>
        </w:rPr>
        <w:t>E</w:t>
      </w:r>
      <w:r w:rsidR="00DA2737" w:rsidRPr="002D5C68">
        <w:rPr>
          <w:rFonts w:ascii="Times New Roman" w:hAnsi="Times New Roman"/>
          <w:sz w:val="24"/>
          <w:szCs w:val="24"/>
        </w:rPr>
        <w:t>lder</w:t>
      </w:r>
      <w:r w:rsidRPr="002D5C68">
        <w:rPr>
          <w:rFonts w:ascii="Times New Roman" w:hAnsi="Times New Roman"/>
          <w:spacing w:val="-3"/>
          <w:sz w:val="24"/>
          <w:szCs w:val="24"/>
        </w:rPr>
        <w:t xml:space="preserve"> Records Storage and Maintenance</w:t>
      </w:r>
    </w:p>
    <w:p w14:paraId="26382CF2" w14:textId="5BAF72D0" w:rsidR="006F798B" w:rsidRPr="002D5C68" w:rsidRDefault="00206F9F" w:rsidP="008B5421">
      <w:pPr>
        <w:suppressAutoHyphens/>
        <w:spacing w:after="0" w:line="240" w:lineRule="auto"/>
        <w:ind w:left="1080" w:right="-86" w:hanging="360"/>
        <w:rPr>
          <w:rFonts w:ascii="Times New Roman" w:hAnsi="Times New Roman"/>
          <w:spacing w:val="-3"/>
          <w:sz w:val="24"/>
          <w:szCs w:val="24"/>
        </w:rPr>
      </w:pPr>
      <w:r w:rsidRPr="002D5C68">
        <w:rPr>
          <w:rFonts w:ascii="Times New Roman" w:hAnsi="Times New Roman"/>
          <w:spacing w:val="-3"/>
          <w:sz w:val="24"/>
          <w:szCs w:val="24"/>
        </w:rPr>
        <w:t>1.</w:t>
      </w:r>
      <w:r w:rsidRPr="002D5C68">
        <w:rPr>
          <w:rFonts w:ascii="Times New Roman" w:hAnsi="Times New Roman"/>
          <w:spacing w:val="-3"/>
          <w:sz w:val="24"/>
          <w:szCs w:val="24"/>
        </w:rPr>
        <w:tab/>
      </w:r>
      <w:r w:rsidR="00F043C0" w:rsidRPr="002D5C68">
        <w:rPr>
          <w:rFonts w:ascii="Times New Roman" w:hAnsi="Times New Roman"/>
          <w:spacing w:val="-3"/>
          <w:sz w:val="24"/>
          <w:szCs w:val="24"/>
        </w:rPr>
        <w:t xml:space="preserve">The following types of records shall be permanent for </w:t>
      </w:r>
      <w:r w:rsidR="00DA2737" w:rsidRPr="002D5C68">
        <w:rPr>
          <w:rFonts w:ascii="Times New Roman" w:hAnsi="Times New Roman"/>
          <w:sz w:val="24"/>
          <w:szCs w:val="24"/>
        </w:rPr>
        <w:t>teaching elder</w:t>
      </w:r>
      <w:r w:rsidR="00F043C0" w:rsidRPr="002D5C68">
        <w:rPr>
          <w:rFonts w:ascii="Times New Roman" w:hAnsi="Times New Roman"/>
          <w:spacing w:val="-3"/>
          <w:sz w:val="24"/>
          <w:szCs w:val="24"/>
        </w:rPr>
        <w:t>/</w:t>
      </w:r>
      <w:r w:rsidR="00DA2737" w:rsidRPr="002D5C68">
        <w:rPr>
          <w:rFonts w:ascii="Times New Roman" w:hAnsi="Times New Roman"/>
          <w:sz w:val="24"/>
          <w:szCs w:val="24"/>
        </w:rPr>
        <w:t>commissioned ruling elder</w:t>
      </w:r>
      <w:r w:rsidR="00F043C0" w:rsidRPr="002D5C68">
        <w:rPr>
          <w:rFonts w:ascii="Times New Roman" w:hAnsi="Times New Roman"/>
          <w:spacing w:val="-3"/>
          <w:sz w:val="24"/>
          <w:szCs w:val="24"/>
        </w:rPr>
        <w:t xml:space="preserve">: current </w:t>
      </w:r>
      <w:r w:rsidR="00DA2737" w:rsidRPr="002D5C68">
        <w:rPr>
          <w:rFonts w:ascii="Times New Roman" w:hAnsi="Times New Roman"/>
          <w:spacing w:val="-3"/>
          <w:sz w:val="24"/>
          <w:szCs w:val="24"/>
        </w:rPr>
        <w:t>C</w:t>
      </w:r>
      <w:r w:rsidR="00F043C0" w:rsidRPr="002D5C68">
        <w:rPr>
          <w:rFonts w:ascii="Times New Roman" w:hAnsi="Times New Roman"/>
          <w:spacing w:val="-3"/>
          <w:sz w:val="24"/>
          <w:szCs w:val="24"/>
        </w:rPr>
        <w:t xml:space="preserve">lergy </w:t>
      </w:r>
      <w:r w:rsidR="00DA2737" w:rsidRPr="002D5C68">
        <w:rPr>
          <w:rFonts w:ascii="Times New Roman" w:hAnsi="Times New Roman"/>
          <w:spacing w:val="-3"/>
          <w:sz w:val="24"/>
          <w:szCs w:val="24"/>
        </w:rPr>
        <w:t>I</w:t>
      </w:r>
      <w:r w:rsidR="00F043C0" w:rsidRPr="002D5C68">
        <w:rPr>
          <w:rFonts w:ascii="Times New Roman" w:hAnsi="Times New Roman"/>
          <w:spacing w:val="-3"/>
          <w:sz w:val="24"/>
          <w:szCs w:val="24"/>
        </w:rPr>
        <w:t xml:space="preserve">nformation </w:t>
      </w:r>
      <w:r w:rsidR="00DA2737" w:rsidRPr="002D5C68">
        <w:rPr>
          <w:rFonts w:ascii="Times New Roman" w:hAnsi="Times New Roman"/>
          <w:spacing w:val="-3"/>
          <w:sz w:val="24"/>
          <w:szCs w:val="24"/>
        </w:rPr>
        <w:t>F</w:t>
      </w:r>
      <w:r w:rsidR="00F043C0" w:rsidRPr="002D5C68">
        <w:rPr>
          <w:rFonts w:ascii="Times New Roman" w:hAnsi="Times New Roman"/>
          <w:spacing w:val="-3"/>
          <w:sz w:val="24"/>
          <w:szCs w:val="24"/>
        </w:rPr>
        <w:t>orm,</w:t>
      </w:r>
      <w:r w:rsidRPr="002D5C68">
        <w:rPr>
          <w:rFonts w:ascii="Times New Roman" w:hAnsi="Times New Roman"/>
          <w:spacing w:val="-3"/>
          <w:sz w:val="24"/>
          <w:szCs w:val="24"/>
        </w:rPr>
        <w:t xml:space="preserve"> </w:t>
      </w:r>
      <w:r w:rsidR="00AE79BC">
        <w:rPr>
          <w:rFonts w:ascii="Times New Roman" w:hAnsi="Times New Roman"/>
          <w:spacing w:val="-3"/>
          <w:sz w:val="24"/>
          <w:szCs w:val="24"/>
        </w:rPr>
        <w:t>Personal</w:t>
      </w:r>
      <w:r w:rsidR="00F043C0" w:rsidRPr="002D5C68">
        <w:rPr>
          <w:rFonts w:ascii="Times New Roman" w:hAnsi="Times New Roman"/>
          <w:spacing w:val="-3"/>
          <w:sz w:val="24"/>
          <w:szCs w:val="24"/>
        </w:rPr>
        <w:t xml:space="preserve"> </w:t>
      </w:r>
      <w:r w:rsidR="00DA2737" w:rsidRPr="002D5C68">
        <w:rPr>
          <w:rFonts w:ascii="Times New Roman" w:hAnsi="Times New Roman"/>
          <w:spacing w:val="-3"/>
          <w:sz w:val="24"/>
          <w:szCs w:val="24"/>
        </w:rPr>
        <w:t>I</w:t>
      </w:r>
      <w:r w:rsidR="00F043C0" w:rsidRPr="002D5C68">
        <w:rPr>
          <w:rFonts w:ascii="Times New Roman" w:hAnsi="Times New Roman"/>
          <w:spacing w:val="-3"/>
          <w:sz w:val="24"/>
          <w:szCs w:val="24"/>
        </w:rPr>
        <w:t xml:space="preserve">nformation </w:t>
      </w:r>
      <w:r w:rsidR="00DA2737" w:rsidRPr="002D5C68">
        <w:rPr>
          <w:rFonts w:ascii="Times New Roman" w:hAnsi="Times New Roman"/>
          <w:spacing w:val="-3"/>
          <w:sz w:val="24"/>
          <w:szCs w:val="24"/>
        </w:rPr>
        <w:t>F</w:t>
      </w:r>
      <w:r w:rsidR="00F043C0" w:rsidRPr="002D5C68">
        <w:rPr>
          <w:rFonts w:ascii="Times New Roman" w:hAnsi="Times New Roman"/>
          <w:spacing w:val="-3"/>
          <w:sz w:val="24"/>
          <w:szCs w:val="24"/>
        </w:rPr>
        <w:t>orm, actions taken by the</w:t>
      </w:r>
      <w:r w:rsidR="00B2728B" w:rsidRPr="002D5C68">
        <w:rPr>
          <w:rFonts w:ascii="Times New Roman" w:hAnsi="Times New Roman"/>
          <w:spacing w:val="-3"/>
          <w:sz w:val="24"/>
          <w:szCs w:val="24"/>
        </w:rPr>
        <w:t xml:space="preserve"> Commission on Leadership</w:t>
      </w:r>
      <w:r w:rsidR="00F043C0" w:rsidRPr="002D5C68">
        <w:rPr>
          <w:rFonts w:ascii="Times New Roman" w:hAnsi="Times New Roman"/>
          <w:spacing w:val="-3"/>
          <w:sz w:val="24"/>
          <w:szCs w:val="24"/>
        </w:rPr>
        <w:t xml:space="preserve">, letters, legal cases, contracts, pastoral agreements, newspaper articles, photographs (when received). </w:t>
      </w:r>
    </w:p>
    <w:p w14:paraId="54210872" w14:textId="77777777" w:rsidR="006F798B" w:rsidRPr="002D5C68" w:rsidRDefault="008F69F8" w:rsidP="008B5421">
      <w:pPr>
        <w:suppressAutoHyphens/>
        <w:spacing w:after="0" w:line="240" w:lineRule="auto"/>
        <w:ind w:left="1080" w:right="-86" w:hanging="360"/>
        <w:rPr>
          <w:rFonts w:ascii="Times New Roman" w:hAnsi="Times New Roman"/>
          <w:spacing w:val="-3"/>
          <w:sz w:val="24"/>
          <w:szCs w:val="24"/>
        </w:rPr>
      </w:pPr>
      <w:r w:rsidRPr="002D5C68">
        <w:rPr>
          <w:rFonts w:ascii="Times New Roman" w:hAnsi="Times New Roman"/>
          <w:spacing w:val="-3"/>
          <w:sz w:val="24"/>
          <w:szCs w:val="24"/>
        </w:rPr>
        <w:t>2.</w:t>
      </w:r>
      <w:r w:rsidRPr="002D5C68">
        <w:rPr>
          <w:rFonts w:ascii="Times New Roman" w:hAnsi="Times New Roman"/>
          <w:spacing w:val="-3"/>
          <w:sz w:val="24"/>
          <w:szCs w:val="24"/>
        </w:rPr>
        <w:tab/>
        <w:t>These records will be kept forever in a fi</w:t>
      </w:r>
      <w:r w:rsidR="00D7765A" w:rsidRPr="002D5C68">
        <w:rPr>
          <w:rFonts w:ascii="Times New Roman" w:hAnsi="Times New Roman"/>
          <w:spacing w:val="-3"/>
          <w:sz w:val="24"/>
          <w:szCs w:val="24"/>
        </w:rPr>
        <w:t>re-proof locked cabinet in the p</w:t>
      </w:r>
      <w:r w:rsidRPr="002D5C68">
        <w:rPr>
          <w:rFonts w:ascii="Times New Roman" w:hAnsi="Times New Roman"/>
          <w:spacing w:val="-3"/>
          <w:sz w:val="24"/>
          <w:szCs w:val="24"/>
        </w:rPr>
        <w:t>resbytery office.</w:t>
      </w:r>
      <w:r w:rsidR="006F798B" w:rsidRPr="002D5C68">
        <w:rPr>
          <w:rFonts w:ascii="Times New Roman" w:hAnsi="Times New Roman"/>
          <w:spacing w:val="-3"/>
          <w:sz w:val="24"/>
          <w:szCs w:val="24"/>
        </w:rPr>
        <w:t xml:space="preserve"> Th</w:t>
      </w:r>
      <w:r w:rsidR="00D7765A" w:rsidRPr="002D5C68">
        <w:rPr>
          <w:rFonts w:ascii="Times New Roman" w:hAnsi="Times New Roman"/>
          <w:spacing w:val="-3"/>
          <w:sz w:val="24"/>
          <w:szCs w:val="24"/>
        </w:rPr>
        <w:t>ese records will not leave the p</w:t>
      </w:r>
      <w:r w:rsidR="006F798B" w:rsidRPr="002D5C68">
        <w:rPr>
          <w:rFonts w:ascii="Times New Roman" w:hAnsi="Times New Roman"/>
          <w:spacing w:val="-3"/>
          <w:sz w:val="24"/>
          <w:szCs w:val="24"/>
        </w:rPr>
        <w:t>resbytery office.</w:t>
      </w:r>
    </w:p>
    <w:p w14:paraId="124DD0AA" w14:textId="2E877EEB" w:rsidR="008F69F8" w:rsidRPr="002D5C68" w:rsidRDefault="008F69F8" w:rsidP="008B5421">
      <w:pPr>
        <w:suppressAutoHyphens/>
        <w:spacing w:after="0" w:line="240" w:lineRule="auto"/>
        <w:ind w:left="1080" w:right="-86" w:hanging="360"/>
        <w:rPr>
          <w:rFonts w:ascii="Times New Roman" w:hAnsi="Times New Roman"/>
          <w:spacing w:val="-3"/>
          <w:sz w:val="24"/>
          <w:szCs w:val="24"/>
        </w:rPr>
      </w:pPr>
      <w:r w:rsidRPr="002D5C68">
        <w:rPr>
          <w:rFonts w:ascii="Times New Roman" w:hAnsi="Times New Roman"/>
          <w:spacing w:val="-3"/>
          <w:sz w:val="24"/>
          <w:szCs w:val="24"/>
        </w:rPr>
        <w:t>3.</w:t>
      </w:r>
      <w:r w:rsidRPr="002D5C68">
        <w:rPr>
          <w:rFonts w:ascii="Times New Roman" w:hAnsi="Times New Roman"/>
          <w:spacing w:val="-3"/>
          <w:sz w:val="24"/>
          <w:szCs w:val="24"/>
        </w:rPr>
        <w:tab/>
        <w:t xml:space="preserve">Review of files will be limited to the </w:t>
      </w:r>
      <w:r w:rsidR="00857A0C">
        <w:rPr>
          <w:rFonts w:ascii="Times New Roman" w:hAnsi="Times New Roman"/>
          <w:spacing w:val="-3"/>
          <w:sz w:val="24"/>
          <w:szCs w:val="24"/>
        </w:rPr>
        <w:t>Executive Presbyter</w:t>
      </w:r>
      <w:r w:rsidRPr="002D5C68">
        <w:rPr>
          <w:rFonts w:ascii="Times New Roman" w:hAnsi="Times New Roman"/>
          <w:spacing w:val="-3"/>
          <w:sz w:val="24"/>
          <w:szCs w:val="24"/>
        </w:rPr>
        <w:t xml:space="preserve">, the </w:t>
      </w:r>
      <w:r w:rsidR="00DA2737" w:rsidRPr="002D5C68">
        <w:rPr>
          <w:rFonts w:ascii="Times New Roman" w:hAnsi="Times New Roman"/>
          <w:spacing w:val="-3"/>
          <w:sz w:val="24"/>
          <w:szCs w:val="24"/>
        </w:rPr>
        <w:t>stated clerk</w:t>
      </w:r>
      <w:r w:rsidRPr="002D5C68">
        <w:rPr>
          <w:rFonts w:ascii="Times New Roman" w:hAnsi="Times New Roman"/>
          <w:spacing w:val="-3"/>
          <w:sz w:val="24"/>
          <w:szCs w:val="24"/>
        </w:rPr>
        <w:t xml:space="preserve">, </w:t>
      </w:r>
      <w:r w:rsidR="00AE79BC">
        <w:rPr>
          <w:rFonts w:ascii="Times New Roman" w:hAnsi="Times New Roman"/>
          <w:spacing w:val="-3"/>
          <w:sz w:val="24"/>
          <w:szCs w:val="24"/>
        </w:rPr>
        <w:t xml:space="preserve">and </w:t>
      </w:r>
      <w:r w:rsidRPr="002D5C68">
        <w:rPr>
          <w:rFonts w:ascii="Times New Roman" w:hAnsi="Times New Roman"/>
          <w:spacing w:val="-3"/>
          <w:sz w:val="24"/>
          <w:szCs w:val="24"/>
        </w:rPr>
        <w:t>the</w:t>
      </w:r>
      <w:r w:rsidR="00B2728B" w:rsidRPr="002D5C68">
        <w:rPr>
          <w:rFonts w:ascii="Times New Roman" w:hAnsi="Times New Roman"/>
          <w:spacing w:val="-3"/>
          <w:sz w:val="24"/>
          <w:szCs w:val="24"/>
        </w:rPr>
        <w:t xml:space="preserve"> Commis</w:t>
      </w:r>
      <w:r w:rsidR="0043115F" w:rsidRPr="002D5C68">
        <w:rPr>
          <w:rFonts w:ascii="Times New Roman" w:hAnsi="Times New Roman"/>
          <w:spacing w:val="-3"/>
          <w:sz w:val="24"/>
          <w:szCs w:val="24"/>
        </w:rPr>
        <w:t>si</w:t>
      </w:r>
      <w:r w:rsidR="00B2728B" w:rsidRPr="002D5C68">
        <w:rPr>
          <w:rFonts w:ascii="Times New Roman" w:hAnsi="Times New Roman"/>
          <w:spacing w:val="-3"/>
          <w:sz w:val="24"/>
          <w:szCs w:val="24"/>
        </w:rPr>
        <w:t>on on Leadership chair</w:t>
      </w:r>
      <w:r w:rsidRPr="002D5C68">
        <w:rPr>
          <w:rFonts w:ascii="Times New Roman" w:hAnsi="Times New Roman"/>
          <w:spacing w:val="-3"/>
          <w:sz w:val="24"/>
          <w:szCs w:val="24"/>
        </w:rPr>
        <w:t>.</w:t>
      </w:r>
    </w:p>
    <w:p w14:paraId="4E4AB5AA" w14:textId="21B956A1" w:rsidR="00125E24" w:rsidRPr="002D5C68" w:rsidRDefault="008F69F8" w:rsidP="008B5421">
      <w:pPr>
        <w:suppressAutoHyphens/>
        <w:spacing w:after="120" w:line="240" w:lineRule="auto"/>
        <w:ind w:left="1080" w:right="-90" w:hanging="360"/>
        <w:rPr>
          <w:rFonts w:ascii="Times New Roman" w:hAnsi="Times New Roman"/>
          <w:spacing w:val="-3"/>
          <w:sz w:val="24"/>
          <w:szCs w:val="24"/>
        </w:rPr>
      </w:pPr>
      <w:r w:rsidRPr="002D5C68">
        <w:rPr>
          <w:rFonts w:ascii="Times New Roman" w:hAnsi="Times New Roman"/>
          <w:spacing w:val="-3"/>
          <w:sz w:val="24"/>
          <w:szCs w:val="24"/>
        </w:rPr>
        <w:t>4.</w:t>
      </w:r>
      <w:r w:rsidRPr="002D5C68">
        <w:rPr>
          <w:rFonts w:ascii="Times New Roman" w:hAnsi="Times New Roman"/>
          <w:spacing w:val="-3"/>
          <w:sz w:val="24"/>
          <w:szCs w:val="24"/>
        </w:rPr>
        <w:tab/>
        <w:t xml:space="preserve">The </w:t>
      </w:r>
      <w:r w:rsidR="00DA2737" w:rsidRPr="002D5C68">
        <w:rPr>
          <w:rFonts w:ascii="Times New Roman" w:hAnsi="Times New Roman"/>
          <w:sz w:val="24"/>
          <w:szCs w:val="24"/>
        </w:rPr>
        <w:t>teaching elder</w:t>
      </w:r>
      <w:r w:rsidRPr="002D5C68">
        <w:rPr>
          <w:rFonts w:ascii="Times New Roman" w:hAnsi="Times New Roman"/>
          <w:spacing w:val="-3"/>
          <w:sz w:val="24"/>
          <w:szCs w:val="24"/>
        </w:rPr>
        <w:t xml:space="preserve"> or </w:t>
      </w:r>
      <w:r w:rsidR="00DA2737" w:rsidRPr="002D5C68">
        <w:rPr>
          <w:rFonts w:ascii="Times New Roman" w:hAnsi="Times New Roman"/>
          <w:sz w:val="24"/>
          <w:szCs w:val="24"/>
        </w:rPr>
        <w:t>commissioned ruling elder</w:t>
      </w:r>
      <w:r w:rsidR="006F798B" w:rsidRPr="002D5C68">
        <w:rPr>
          <w:rFonts w:ascii="Times New Roman" w:hAnsi="Times New Roman"/>
          <w:spacing w:val="-3"/>
          <w:sz w:val="24"/>
          <w:szCs w:val="24"/>
        </w:rPr>
        <w:t xml:space="preserve"> has access to his or her own file under supervision of the </w:t>
      </w:r>
      <w:r w:rsidR="00857A0C">
        <w:rPr>
          <w:rFonts w:ascii="Times New Roman" w:hAnsi="Times New Roman"/>
          <w:spacing w:val="-3"/>
          <w:sz w:val="24"/>
          <w:szCs w:val="24"/>
        </w:rPr>
        <w:t>Executive Presbyter</w:t>
      </w:r>
      <w:r w:rsidR="006F798B" w:rsidRPr="002D5C68">
        <w:rPr>
          <w:rFonts w:ascii="Times New Roman" w:hAnsi="Times New Roman"/>
          <w:spacing w:val="-3"/>
          <w:sz w:val="24"/>
          <w:szCs w:val="24"/>
        </w:rPr>
        <w:t xml:space="preserve">, the </w:t>
      </w:r>
      <w:r w:rsidR="00DA2737" w:rsidRPr="002D5C68">
        <w:rPr>
          <w:rFonts w:ascii="Times New Roman" w:hAnsi="Times New Roman"/>
          <w:spacing w:val="-3"/>
          <w:sz w:val="24"/>
          <w:szCs w:val="24"/>
        </w:rPr>
        <w:t>stated clerk</w:t>
      </w:r>
      <w:r w:rsidR="006F798B" w:rsidRPr="002D5C68">
        <w:rPr>
          <w:rFonts w:ascii="Times New Roman" w:hAnsi="Times New Roman"/>
          <w:spacing w:val="-3"/>
          <w:sz w:val="24"/>
          <w:szCs w:val="24"/>
        </w:rPr>
        <w:t>, or the</w:t>
      </w:r>
      <w:r w:rsidR="00B2728B" w:rsidRPr="002D5C68">
        <w:rPr>
          <w:rFonts w:ascii="Times New Roman" w:hAnsi="Times New Roman"/>
          <w:spacing w:val="-3"/>
          <w:sz w:val="24"/>
          <w:szCs w:val="24"/>
        </w:rPr>
        <w:t xml:space="preserve"> </w:t>
      </w:r>
      <w:r w:rsidR="0043115F" w:rsidRPr="002D5C68">
        <w:rPr>
          <w:rFonts w:ascii="Times New Roman" w:hAnsi="Times New Roman"/>
          <w:spacing w:val="-3"/>
          <w:sz w:val="24"/>
          <w:szCs w:val="24"/>
        </w:rPr>
        <w:t>Commission</w:t>
      </w:r>
      <w:r w:rsidR="00B2728B" w:rsidRPr="002D5C68">
        <w:rPr>
          <w:rFonts w:ascii="Times New Roman" w:hAnsi="Times New Roman"/>
          <w:spacing w:val="-3"/>
          <w:sz w:val="24"/>
          <w:szCs w:val="24"/>
        </w:rPr>
        <w:t xml:space="preserve"> on Leadership chair</w:t>
      </w:r>
      <w:r w:rsidR="006F798B" w:rsidRPr="002D5C68">
        <w:rPr>
          <w:rFonts w:ascii="Times New Roman" w:hAnsi="Times New Roman"/>
          <w:spacing w:val="-3"/>
          <w:sz w:val="24"/>
          <w:szCs w:val="24"/>
        </w:rPr>
        <w:t>.</w:t>
      </w:r>
    </w:p>
    <w:p w14:paraId="23282588" w14:textId="77777777" w:rsidR="00B00758" w:rsidRPr="002D5C68" w:rsidRDefault="00B00758" w:rsidP="008B5421">
      <w:pPr>
        <w:suppressAutoHyphens/>
        <w:spacing w:after="120" w:line="240" w:lineRule="auto"/>
        <w:ind w:left="1080" w:right="-90" w:hanging="360"/>
        <w:rPr>
          <w:rFonts w:ascii="Times New Roman" w:hAnsi="Times New Roman"/>
          <w:spacing w:val="-3"/>
          <w:sz w:val="24"/>
          <w:szCs w:val="24"/>
        </w:rPr>
      </w:pPr>
    </w:p>
    <w:p w14:paraId="5634A606" w14:textId="005877C4" w:rsidR="00B00758" w:rsidRPr="002D5C68" w:rsidRDefault="00B00758" w:rsidP="008B5421">
      <w:pPr>
        <w:suppressAutoHyphens/>
        <w:spacing w:after="120" w:line="240" w:lineRule="auto"/>
        <w:ind w:left="1080" w:right="-90" w:hanging="360"/>
        <w:rPr>
          <w:rFonts w:ascii="Times New Roman" w:hAnsi="Times New Roman"/>
          <w:spacing w:val="-3"/>
          <w:sz w:val="24"/>
          <w:szCs w:val="24"/>
        </w:rPr>
      </w:pPr>
      <w:r w:rsidRPr="002D5C68">
        <w:rPr>
          <w:rFonts w:ascii="Times New Roman" w:hAnsi="Times New Roman"/>
          <w:spacing w:val="-3"/>
          <w:sz w:val="24"/>
          <w:szCs w:val="24"/>
        </w:rPr>
        <w:t>Revised 2017</w:t>
      </w:r>
      <w:r w:rsidR="000B0C49" w:rsidRPr="002D5C68">
        <w:rPr>
          <w:rFonts w:ascii="Times New Roman" w:hAnsi="Times New Roman"/>
          <w:spacing w:val="-3"/>
          <w:sz w:val="24"/>
          <w:szCs w:val="24"/>
        </w:rPr>
        <w:t>, 2023</w:t>
      </w:r>
      <w:r w:rsidR="00F04B70">
        <w:rPr>
          <w:rFonts w:ascii="Times New Roman" w:hAnsi="Times New Roman"/>
          <w:spacing w:val="-3"/>
          <w:sz w:val="24"/>
          <w:szCs w:val="24"/>
        </w:rPr>
        <w:t>, 2024</w:t>
      </w:r>
      <w:r w:rsidR="00AE79BC">
        <w:rPr>
          <w:rFonts w:ascii="Times New Roman" w:hAnsi="Times New Roman"/>
          <w:spacing w:val="-3"/>
          <w:sz w:val="24"/>
          <w:szCs w:val="24"/>
        </w:rPr>
        <w:t>, 2026</w:t>
      </w:r>
    </w:p>
    <w:sectPr w:rsidR="00B00758" w:rsidRPr="002D5C68" w:rsidSect="0009251A">
      <w:footerReference w:type="default" r:id="rId7"/>
      <w:pgSz w:w="12240" w:h="15840"/>
      <w:pgMar w:top="1440" w:right="1440" w:bottom="1440" w:left="1440" w:header="720" w:footer="720" w:gutter="0"/>
      <w:pgNumType w:start="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BDDA8" w14:textId="77777777" w:rsidR="00280813" w:rsidRDefault="00280813" w:rsidP="00CD0384">
      <w:pPr>
        <w:spacing w:after="0" w:line="240" w:lineRule="auto"/>
      </w:pPr>
      <w:r>
        <w:separator/>
      </w:r>
    </w:p>
  </w:endnote>
  <w:endnote w:type="continuationSeparator" w:id="0">
    <w:p w14:paraId="57572473" w14:textId="77777777" w:rsidR="00280813" w:rsidRDefault="00280813" w:rsidP="00CD0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udy Old Style">
    <w:altName w:val="Goudy Old Style"/>
    <w:panose1 w:val="02020502050305020303"/>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News Gothic MT">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A5FC2" w14:textId="77777777" w:rsidR="00910D3A" w:rsidRPr="00CD0384" w:rsidRDefault="00910D3A">
    <w:pPr>
      <w:pStyle w:val="Footer"/>
      <w:jc w:val="center"/>
      <w:rPr>
        <w:rFonts w:ascii="Palatino Linotype" w:hAnsi="Palatino Linotype"/>
      </w:rPr>
    </w:pPr>
    <w:r w:rsidRPr="00CD0384">
      <w:rPr>
        <w:rFonts w:ascii="Palatino Linotype" w:hAnsi="Palatino Linotype"/>
      </w:rPr>
      <w:fldChar w:fldCharType="begin"/>
    </w:r>
    <w:r w:rsidRPr="00CD0384">
      <w:rPr>
        <w:rFonts w:ascii="Palatino Linotype" w:hAnsi="Palatino Linotype"/>
      </w:rPr>
      <w:instrText xml:space="preserve"> PAGE   \* MERGEFORMAT </w:instrText>
    </w:r>
    <w:r w:rsidRPr="00CD0384">
      <w:rPr>
        <w:rFonts w:ascii="Palatino Linotype" w:hAnsi="Palatino Linotype"/>
      </w:rPr>
      <w:fldChar w:fldCharType="separate"/>
    </w:r>
    <w:r w:rsidR="00615E02">
      <w:rPr>
        <w:rFonts w:ascii="Palatino Linotype" w:hAnsi="Palatino Linotype"/>
        <w:noProof/>
      </w:rPr>
      <w:t>6</w:t>
    </w:r>
    <w:r w:rsidRPr="00CD0384">
      <w:rPr>
        <w:rFonts w:ascii="Palatino Linotype" w:hAnsi="Palatino Linotype"/>
        <w:noProof/>
      </w:rPr>
      <w:fldChar w:fldCharType="end"/>
    </w:r>
  </w:p>
  <w:p w14:paraId="57188292" w14:textId="77777777" w:rsidR="00910D3A" w:rsidRDefault="00910D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A8087" w14:textId="77777777" w:rsidR="00280813" w:rsidRDefault="00280813" w:rsidP="00CD0384">
      <w:pPr>
        <w:spacing w:after="0" w:line="240" w:lineRule="auto"/>
      </w:pPr>
      <w:r>
        <w:separator/>
      </w:r>
    </w:p>
  </w:footnote>
  <w:footnote w:type="continuationSeparator" w:id="0">
    <w:p w14:paraId="14CED218" w14:textId="77777777" w:rsidR="00280813" w:rsidRDefault="00280813" w:rsidP="00CD03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2A04FFC"/>
    <w:multiLevelType w:val="hybridMultilevel"/>
    <w:tmpl w:val="7968221E"/>
    <w:lvl w:ilvl="0" w:tplc="04090015">
      <w:start w:val="1"/>
      <w:numFmt w:val="upperLetter"/>
      <w:lvlText w:val="%1."/>
      <w:lvlJc w:val="left"/>
      <w:pPr>
        <w:ind w:left="720" w:hanging="360"/>
      </w:pPr>
    </w:lvl>
    <w:lvl w:ilvl="1" w:tplc="0409000F">
      <w:start w:val="1"/>
      <w:numFmt w:val="decimal"/>
      <w:lvlText w:val="%2."/>
      <w:lvlJc w:val="left"/>
      <w:pPr>
        <w:ind w:left="135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C7D77"/>
    <w:multiLevelType w:val="hybridMultilevel"/>
    <w:tmpl w:val="8C62152A"/>
    <w:lvl w:ilvl="0" w:tplc="04090019">
      <w:start w:val="1"/>
      <w:numFmt w:val="lowerLetter"/>
      <w:lvlText w:val="%1."/>
      <w:lvlJc w:val="left"/>
      <w:pPr>
        <w:ind w:left="144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9C5973"/>
    <w:multiLevelType w:val="multilevel"/>
    <w:tmpl w:val="97FE6CC0"/>
    <w:lvl w:ilvl="0">
      <w:start w:val="1"/>
      <w:numFmt w:val="decimal"/>
      <w:lvlText w:val="%1."/>
      <w:lvlJc w:val="left"/>
      <w:pPr>
        <w:ind w:left="1350" w:hanging="360"/>
      </w:pPr>
      <w:rPr>
        <w:rFonts w:ascii="Arial" w:eastAsia="Arial" w:hAnsi="Arial" w:cs="Arial"/>
        <w:color w:val="666666"/>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0D9F5186"/>
    <w:multiLevelType w:val="hybridMultilevel"/>
    <w:tmpl w:val="6CB4BA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A06BE9"/>
    <w:multiLevelType w:val="hybridMultilevel"/>
    <w:tmpl w:val="B0E01690"/>
    <w:lvl w:ilvl="0" w:tplc="FCD8740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30A2D9E"/>
    <w:multiLevelType w:val="hybridMultilevel"/>
    <w:tmpl w:val="6C766982"/>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17566F60"/>
    <w:multiLevelType w:val="hybridMultilevel"/>
    <w:tmpl w:val="C31CB85C"/>
    <w:lvl w:ilvl="0" w:tplc="04090019">
      <w:start w:val="1"/>
      <w:numFmt w:val="lowerLetter"/>
      <w:lvlText w:val="%1."/>
      <w:lvlJc w:val="left"/>
      <w:pPr>
        <w:ind w:left="1800" w:hanging="360"/>
      </w:pPr>
      <w:rPr>
        <w:rFonts w:hint="default"/>
      </w:rPr>
    </w:lvl>
    <w:lvl w:ilvl="1" w:tplc="04090011">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85D621C"/>
    <w:multiLevelType w:val="hybridMultilevel"/>
    <w:tmpl w:val="335E14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B3B5CC5"/>
    <w:multiLevelType w:val="hybridMultilevel"/>
    <w:tmpl w:val="C9C89A04"/>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15:restartNumberingAfterBreak="0">
    <w:nsid w:val="1C4B2302"/>
    <w:multiLevelType w:val="hybridMultilevel"/>
    <w:tmpl w:val="6EA8915E"/>
    <w:lvl w:ilvl="0" w:tplc="E72AC134">
      <w:start w:val="1"/>
      <w:numFmt w:val="lowerLetter"/>
      <w:lvlText w:val="%1."/>
      <w:lvlJc w:val="left"/>
      <w:pPr>
        <w:ind w:left="1800" w:hanging="360"/>
      </w:pPr>
      <w:rPr>
        <w:rFonts w:ascii="Goudy Old Style" w:eastAsia="Times New Roman" w:hAnsi="Goudy Old Style" w:cs="Arial"/>
      </w:rPr>
    </w:lvl>
    <w:lvl w:ilvl="1" w:tplc="0409001B">
      <w:start w:val="1"/>
      <w:numFmt w:val="lowerRoman"/>
      <w:lvlText w:val="%2."/>
      <w:lvlJc w:val="righ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05D4F9F"/>
    <w:multiLevelType w:val="hybridMultilevel"/>
    <w:tmpl w:val="B0BCC60A"/>
    <w:lvl w:ilvl="0" w:tplc="FFFFFFFF">
      <w:start w:val="1"/>
      <w:numFmt w:val="lowerLetter"/>
      <w:lvlText w:val="%1."/>
      <w:lvlJc w:val="left"/>
      <w:pPr>
        <w:ind w:left="1800" w:hanging="360"/>
      </w:pPr>
      <w:rPr>
        <w:rFonts w:ascii="Goudy Old Style" w:eastAsia="Times New Roman" w:hAnsi="Goudy Old Style" w:cs="Arial"/>
      </w:rPr>
    </w:lvl>
    <w:lvl w:ilvl="1" w:tplc="FFFFFFFF">
      <w:start w:val="1"/>
      <w:numFmt w:val="decimal"/>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 w15:restartNumberingAfterBreak="0">
    <w:nsid w:val="25624D39"/>
    <w:multiLevelType w:val="hybridMultilevel"/>
    <w:tmpl w:val="C01ECF0C"/>
    <w:lvl w:ilvl="0" w:tplc="9194433C">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5EE4A69"/>
    <w:multiLevelType w:val="hybridMultilevel"/>
    <w:tmpl w:val="B830A4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C142763"/>
    <w:multiLevelType w:val="hybridMultilevel"/>
    <w:tmpl w:val="E97A7B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C30686"/>
    <w:multiLevelType w:val="hybridMultilevel"/>
    <w:tmpl w:val="3408927C"/>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C86641"/>
    <w:multiLevelType w:val="hybridMultilevel"/>
    <w:tmpl w:val="66D20D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4D04A43"/>
    <w:multiLevelType w:val="hybridMultilevel"/>
    <w:tmpl w:val="B074E2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C7232F"/>
    <w:multiLevelType w:val="hybridMultilevel"/>
    <w:tmpl w:val="C84824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510D74"/>
    <w:multiLevelType w:val="hybridMultilevel"/>
    <w:tmpl w:val="E00853BE"/>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15353D3"/>
    <w:multiLevelType w:val="hybridMultilevel"/>
    <w:tmpl w:val="74520092"/>
    <w:lvl w:ilvl="0" w:tplc="04090019">
      <w:start w:val="1"/>
      <w:numFmt w:val="lowerLetter"/>
      <w:lvlText w:val="%1."/>
      <w:lvlJc w:val="left"/>
      <w:pPr>
        <w:ind w:left="1800" w:hanging="360"/>
      </w:pPr>
    </w:lvl>
    <w:lvl w:ilvl="1" w:tplc="0409001B">
      <w:start w:val="1"/>
      <w:numFmt w:val="lowerRoman"/>
      <w:lvlText w:val="%2."/>
      <w:lvlJc w:val="right"/>
      <w:pPr>
        <w:ind w:left="2520" w:hanging="360"/>
      </w:pPr>
    </w:lvl>
    <w:lvl w:ilvl="2" w:tplc="04090019">
      <w:start w:val="1"/>
      <w:numFmt w:val="lowerLetter"/>
      <w:lvlText w:val="%3."/>
      <w:lvlJc w:val="left"/>
      <w:pPr>
        <w:ind w:left="1620" w:hanging="36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3D92D1B"/>
    <w:multiLevelType w:val="hybridMultilevel"/>
    <w:tmpl w:val="3CFE58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A33727"/>
    <w:multiLevelType w:val="multilevel"/>
    <w:tmpl w:val="F510EA7A"/>
    <w:styleLink w:val="CurrentList1"/>
    <w:lvl w:ilvl="0">
      <w:start w:val="1"/>
      <w:numFmt w:val="lowerLetter"/>
      <w:lvlText w:val="%1."/>
      <w:lvlJc w:val="left"/>
      <w:pPr>
        <w:ind w:left="1800" w:hanging="360"/>
      </w:pPr>
    </w:lvl>
    <w:lvl w:ilvl="1">
      <w:start w:val="1"/>
      <w:numFmt w:val="lowerRoman"/>
      <w:lvlText w:val="%2."/>
      <w:lvlJc w:val="righ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5" w15:restartNumberingAfterBreak="0">
    <w:nsid w:val="56EA29F3"/>
    <w:multiLevelType w:val="hybridMultilevel"/>
    <w:tmpl w:val="040C8C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075DAF"/>
    <w:multiLevelType w:val="hybridMultilevel"/>
    <w:tmpl w:val="2F66E80E"/>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7C7AF5"/>
    <w:multiLevelType w:val="hybridMultilevel"/>
    <w:tmpl w:val="21342D4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C502B9D"/>
    <w:multiLevelType w:val="hybridMultilevel"/>
    <w:tmpl w:val="26ECB89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EBF1847"/>
    <w:multiLevelType w:val="hybridMultilevel"/>
    <w:tmpl w:val="87680F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5677D90"/>
    <w:multiLevelType w:val="hybridMultilevel"/>
    <w:tmpl w:val="B0BCC60A"/>
    <w:lvl w:ilvl="0" w:tplc="E72AC134">
      <w:start w:val="1"/>
      <w:numFmt w:val="lowerLetter"/>
      <w:lvlText w:val="%1."/>
      <w:lvlJc w:val="left"/>
      <w:pPr>
        <w:ind w:left="1800" w:hanging="360"/>
      </w:pPr>
      <w:rPr>
        <w:rFonts w:ascii="Goudy Old Style" w:eastAsia="Times New Roman" w:hAnsi="Goudy Old Style" w:cs="Arial"/>
      </w:rPr>
    </w:lvl>
    <w:lvl w:ilvl="1" w:tplc="04090011">
      <w:start w:val="1"/>
      <w:numFmt w:val="decimal"/>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6CF6338"/>
    <w:multiLevelType w:val="hybridMultilevel"/>
    <w:tmpl w:val="D8EA17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F204E3"/>
    <w:multiLevelType w:val="hybridMultilevel"/>
    <w:tmpl w:val="3438B982"/>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68DA4A65"/>
    <w:multiLevelType w:val="hybridMultilevel"/>
    <w:tmpl w:val="739EF8AE"/>
    <w:lvl w:ilvl="0" w:tplc="06903B32">
      <w:start w:val="1"/>
      <w:numFmt w:val="upperLetter"/>
      <w:lvlText w:val="%1."/>
      <w:lvlJc w:val="left"/>
      <w:pPr>
        <w:ind w:left="810" w:hanging="360"/>
      </w:pPr>
      <w:rPr>
        <w:strike w:val="0"/>
      </w:rPr>
    </w:lvl>
    <w:lvl w:ilvl="1" w:tplc="04090019">
      <w:start w:val="1"/>
      <w:numFmt w:val="lowerLetter"/>
      <w:lvlText w:val="%2."/>
      <w:lvlJc w:val="left"/>
      <w:pPr>
        <w:ind w:left="1620" w:hanging="360"/>
      </w:pPr>
    </w:lvl>
    <w:lvl w:ilvl="2" w:tplc="E07806B2">
      <w:start w:val="1"/>
      <w:numFmt w:val="decimal"/>
      <w:lvlText w:val="%3)"/>
      <w:lvlJc w:val="left"/>
      <w:pPr>
        <w:ind w:left="2430" w:hanging="360"/>
      </w:pPr>
      <w:rPr>
        <w:rFonts w:hint="default"/>
      </w:rPr>
    </w:lvl>
    <w:lvl w:ilvl="3" w:tplc="0409000F">
      <w:start w:val="1"/>
      <w:numFmt w:val="decimal"/>
      <w:lvlText w:val="%4."/>
      <w:lvlJc w:val="left"/>
      <w:pPr>
        <w:ind w:left="2970" w:hanging="360"/>
      </w:pPr>
    </w:lvl>
    <w:lvl w:ilvl="4" w:tplc="59AEC27A">
      <w:start w:val="2"/>
      <w:numFmt w:val="decimal"/>
      <w:lvlText w:val="%5"/>
      <w:lvlJc w:val="left"/>
      <w:pPr>
        <w:ind w:left="3690" w:hanging="360"/>
      </w:pPr>
      <w:rPr>
        <w:rFonts w:hint="default"/>
      </w:r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 w15:restartNumberingAfterBreak="0">
    <w:nsid w:val="6BEF7F55"/>
    <w:multiLevelType w:val="hybridMultilevel"/>
    <w:tmpl w:val="B0BCC60A"/>
    <w:lvl w:ilvl="0" w:tplc="FFFFFFFF">
      <w:start w:val="1"/>
      <w:numFmt w:val="lowerLetter"/>
      <w:lvlText w:val="%1."/>
      <w:lvlJc w:val="left"/>
      <w:pPr>
        <w:ind w:left="1800" w:hanging="360"/>
      </w:pPr>
      <w:rPr>
        <w:rFonts w:ascii="Goudy Old Style" w:eastAsia="Times New Roman" w:hAnsi="Goudy Old Style" w:cs="Arial"/>
      </w:rPr>
    </w:lvl>
    <w:lvl w:ilvl="1" w:tplc="FFFFFFFF">
      <w:start w:val="1"/>
      <w:numFmt w:val="decimal"/>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5" w15:restartNumberingAfterBreak="0">
    <w:nsid w:val="6C17000B"/>
    <w:multiLevelType w:val="hybridMultilevel"/>
    <w:tmpl w:val="B0BCC60A"/>
    <w:lvl w:ilvl="0" w:tplc="FFFFFFFF">
      <w:start w:val="1"/>
      <w:numFmt w:val="lowerLetter"/>
      <w:lvlText w:val="%1."/>
      <w:lvlJc w:val="left"/>
      <w:pPr>
        <w:ind w:left="1800" w:hanging="360"/>
      </w:pPr>
      <w:rPr>
        <w:rFonts w:ascii="Goudy Old Style" w:eastAsia="Times New Roman" w:hAnsi="Goudy Old Style" w:cs="Arial"/>
      </w:rPr>
    </w:lvl>
    <w:lvl w:ilvl="1" w:tplc="FFFFFFFF">
      <w:start w:val="1"/>
      <w:numFmt w:val="decimal"/>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6" w15:restartNumberingAfterBreak="0">
    <w:nsid w:val="6DFF199F"/>
    <w:multiLevelType w:val="hybridMultilevel"/>
    <w:tmpl w:val="544688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8215752">
    <w:abstractNumId w:val="20"/>
  </w:num>
  <w:num w:numId="2" w16cid:durableId="1223909093">
    <w:abstractNumId w:val="25"/>
  </w:num>
  <w:num w:numId="3" w16cid:durableId="1767070626">
    <w:abstractNumId w:val="33"/>
  </w:num>
  <w:num w:numId="4" w16cid:durableId="1037121981">
    <w:abstractNumId w:val="32"/>
  </w:num>
  <w:num w:numId="5" w16cid:durableId="1142625419">
    <w:abstractNumId w:val="26"/>
  </w:num>
  <w:num w:numId="6" w16cid:durableId="666400494">
    <w:abstractNumId w:val="3"/>
  </w:num>
  <w:num w:numId="7" w16cid:durableId="988511907">
    <w:abstractNumId w:val="11"/>
  </w:num>
  <w:num w:numId="8" w16cid:durableId="574555634">
    <w:abstractNumId w:val="23"/>
  </w:num>
  <w:num w:numId="9" w16cid:durableId="1969243346">
    <w:abstractNumId w:val="14"/>
  </w:num>
  <w:num w:numId="10" w16cid:durableId="853223260">
    <w:abstractNumId w:val="16"/>
  </w:num>
  <w:num w:numId="11" w16cid:durableId="16163327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325358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60098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49369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48566294">
    <w:abstractNumId w:val="30"/>
  </w:num>
  <w:num w:numId="16" w16cid:durableId="1026949646">
    <w:abstractNumId w:val="21"/>
  </w:num>
  <w:num w:numId="17" w16cid:durableId="196086868">
    <w:abstractNumId w:val="10"/>
  </w:num>
  <w:num w:numId="18" w16cid:durableId="1623152660">
    <w:abstractNumId w:val="27"/>
  </w:num>
  <w:num w:numId="19" w16cid:durableId="1549608431">
    <w:abstractNumId w:val="9"/>
  </w:num>
  <w:num w:numId="20" w16cid:durableId="275210788">
    <w:abstractNumId w:val="4"/>
  </w:num>
  <w:num w:numId="21" w16cid:durableId="219052945">
    <w:abstractNumId w:val="8"/>
  </w:num>
  <w:num w:numId="22" w16cid:durableId="1405762163">
    <w:abstractNumId w:val="17"/>
  </w:num>
  <w:num w:numId="23" w16cid:durableId="413360774">
    <w:abstractNumId w:val="22"/>
  </w:num>
  <w:num w:numId="24" w16cid:durableId="710350994">
    <w:abstractNumId w:val="6"/>
  </w:num>
  <w:num w:numId="25" w16cid:durableId="784230146">
    <w:abstractNumId w:val="15"/>
  </w:num>
  <w:num w:numId="26" w16cid:durableId="686903504">
    <w:abstractNumId w:val="12"/>
  </w:num>
  <w:num w:numId="27" w16cid:durableId="1361511343">
    <w:abstractNumId w:val="36"/>
  </w:num>
  <w:num w:numId="28" w16cid:durableId="223837837">
    <w:abstractNumId w:val="31"/>
  </w:num>
  <w:num w:numId="29" w16cid:durableId="1384985194">
    <w:abstractNumId w:val="19"/>
  </w:num>
  <w:num w:numId="30" w16cid:durableId="1383363976">
    <w:abstractNumId w:val="35"/>
  </w:num>
  <w:num w:numId="31" w16cid:durableId="1151941520">
    <w:abstractNumId w:val="34"/>
  </w:num>
  <w:num w:numId="32" w16cid:durableId="650451419">
    <w:abstractNumId w:val="5"/>
  </w:num>
  <w:num w:numId="33" w16cid:durableId="1343362443">
    <w:abstractNumId w:val="13"/>
  </w:num>
  <w:num w:numId="34" w16cid:durableId="515197806">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9A"/>
    <w:rsid w:val="000054DA"/>
    <w:rsid w:val="00005B3D"/>
    <w:rsid w:val="00016097"/>
    <w:rsid w:val="00021C8B"/>
    <w:rsid w:val="0002325F"/>
    <w:rsid w:val="00025011"/>
    <w:rsid w:val="0002544F"/>
    <w:rsid w:val="000356A4"/>
    <w:rsid w:val="00042888"/>
    <w:rsid w:val="00042F21"/>
    <w:rsid w:val="00043CC5"/>
    <w:rsid w:val="00045A3E"/>
    <w:rsid w:val="00046835"/>
    <w:rsid w:val="00047D34"/>
    <w:rsid w:val="00050D8A"/>
    <w:rsid w:val="00053AD4"/>
    <w:rsid w:val="00056292"/>
    <w:rsid w:val="00062D3B"/>
    <w:rsid w:val="00063786"/>
    <w:rsid w:val="000718B1"/>
    <w:rsid w:val="00071A34"/>
    <w:rsid w:val="00071E7F"/>
    <w:rsid w:val="00073024"/>
    <w:rsid w:val="000731C4"/>
    <w:rsid w:val="00074173"/>
    <w:rsid w:val="00075AA8"/>
    <w:rsid w:val="00083358"/>
    <w:rsid w:val="0009251A"/>
    <w:rsid w:val="00095AB6"/>
    <w:rsid w:val="00096DFD"/>
    <w:rsid w:val="000B0C49"/>
    <w:rsid w:val="000C0B6F"/>
    <w:rsid w:val="000C50DE"/>
    <w:rsid w:val="000D26CC"/>
    <w:rsid w:val="000D3109"/>
    <w:rsid w:val="000E1AD3"/>
    <w:rsid w:val="000E2C0A"/>
    <w:rsid w:val="000E57F8"/>
    <w:rsid w:val="000F35A9"/>
    <w:rsid w:val="000F7E94"/>
    <w:rsid w:val="00102460"/>
    <w:rsid w:val="0010580E"/>
    <w:rsid w:val="0012263C"/>
    <w:rsid w:val="00125E24"/>
    <w:rsid w:val="00134A64"/>
    <w:rsid w:val="0014347B"/>
    <w:rsid w:val="00143FDE"/>
    <w:rsid w:val="0015455A"/>
    <w:rsid w:val="00156873"/>
    <w:rsid w:val="001570AF"/>
    <w:rsid w:val="00164E42"/>
    <w:rsid w:val="00170C2C"/>
    <w:rsid w:val="0018048D"/>
    <w:rsid w:val="00185551"/>
    <w:rsid w:val="001A1E4E"/>
    <w:rsid w:val="001A380C"/>
    <w:rsid w:val="001B63C1"/>
    <w:rsid w:val="001C4BF4"/>
    <w:rsid w:val="001C4FE6"/>
    <w:rsid w:val="001C50EA"/>
    <w:rsid w:val="001C7416"/>
    <w:rsid w:val="001C7417"/>
    <w:rsid w:val="001D6007"/>
    <w:rsid w:val="001D72D4"/>
    <w:rsid w:val="001E04E4"/>
    <w:rsid w:val="001F1097"/>
    <w:rsid w:val="001F1C9F"/>
    <w:rsid w:val="001F275D"/>
    <w:rsid w:val="001F382E"/>
    <w:rsid w:val="00206EAF"/>
    <w:rsid w:val="00206F9F"/>
    <w:rsid w:val="002168D9"/>
    <w:rsid w:val="00222C63"/>
    <w:rsid w:val="00227DCA"/>
    <w:rsid w:val="00235B48"/>
    <w:rsid w:val="00237A75"/>
    <w:rsid w:val="00240F89"/>
    <w:rsid w:val="0024131F"/>
    <w:rsid w:val="0025029E"/>
    <w:rsid w:val="00252987"/>
    <w:rsid w:val="00253621"/>
    <w:rsid w:val="002560FA"/>
    <w:rsid w:val="00272A85"/>
    <w:rsid w:val="002747DE"/>
    <w:rsid w:val="00276DD4"/>
    <w:rsid w:val="00277A98"/>
    <w:rsid w:val="00280813"/>
    <w:rsid w:val="00281297"/>
    <w:rsid w:val="002A0088"/>
    <w:rsid w:val="002B0985"/>
    <w:rsid w:val="002B387A"/>
    <w:rsid w:val="002B61BC"/>
    <w:rsid w:val="002C1134"/>
    <w:rsid w:val="002C3A61"/>
    <w:rsid w:val="002C4CAB"/>
    <w:rsid w:val="002D5C68"/>
    <w:rsid w:val="002D6AD1"/>
    <w:rsid w:val="002E0919"/>
    <w:rsid w:val="002F289A"/>
    <w:rsid w:val="002F7318"/>
    <w:rsid w:val="0030016F"/>
    <w:rsid w:val="00310A6D"/>
    <w:rsid w:val="00315775"/>
    <w:rsid w:val="00316486"/>
    <w:rsid w:val="0032427B"/>
    <w:rsid w:val="00344A05"/>
    <w:rsid w:val="00344FBC"/>
    <w:rsid w:val="003470A8"/>
    <w:rsid w:val="00350E80"/>
    <w:rsid w:val="00357D07"/>
    <w:rsid w:val="003642B3"/>
    <w:rsid w:val="003645BA"/>
    <w:rsid w:val="003665BC"/>
    <w:rsid w:val="00370108"/>
    <w:rsid w:val="0037456D"/>
    <w:rsid w:val="00375E25"/>
    <w:rsid w:val="00385020"/>
    <w:rsid w:val="00396B41"/>
    <w:rsid w:val="00397941"/>
    <w:rsid w:val="003A08B5"/>
    <w:rsid w:val="003A2B10"/>
    <w:rsid w:val="003B3E18"/>
    <w:rsid w:val="003B4E99"/>
    <w:rsid w:val="003C2896"/>
    <w:rsid w:val="003D3711"/>
    <w:rsid w:val="003D3C88"/>
    <w:rsid w:val="003E1718"/>
    <w:rsid w:val="003F0B43"/>
    <w:rsid w:val="003F3414"/>
    <w:rsid w:val="003F410A"/>
    <w:rsid w:val="00400512"/>
    <w:rsid w:val="00402969"/>
    <w:rsid w:val="0040795A"/>
    <w:rsid w:val="00407A2F"/>
    <w:rsid w:val="00411E21"/>
    <w:rsid w:val="004137C4"/>
    <w:rsid w:val="004170E7"/>
    <w:rsid w:val="004203BC"/>
    <w:rsid w:val="004272D7"/>
    <w:rsid w:val="00430308"/>
    <w:rsid w:val="0043115F"/>
    <w:rsid w:val="00433D73"/>
    <w:rsid w:val="00434BFA"/>
    <w:rsid w:val="00447A72"/>
    <w:rsid w:val="00453C75"/>
    <w:rsid w:val="00477501"/>
    <w:rsid w:val="004808AD"/>
    <w:rsid w:val="00486EAC"/>
    <w:rsid w:val="004923A1"/>
    <w:rsid w:val="004950ED"/>
    <w:rsid w:val="004A03D7"/>
    <w:rsid w:val="004A048E"/>
    <w:rsid w:val="004A3DFF"/>
    <w:rsid w:val="004A75DA"/>
    <w:rsid w:val="004C1FE5"/>
    <w:rsid w:val="004D365C"/>
    <w:rsid w:val="004D4440"/>
    <w:rsid w:val="004E201A"/>
    <w:rsid w:val="004E2D25"/>
    <w:rsid w:val="004E4EDF"/>
    <w:rsid w:val="004F4D85"/>
    <w:rsid w:val="00521FF4"/>
    <w:rsid w:val="00522FA5"/>
    <w:rsid w:val="00523AAB"/>
    <w:rsid w:val="00532F06"/>
    <w:rsid w:val="00533463"/>
    <w:rsid w:val="0054079F"/>
    <w:rsid w:val="00542D8D"/>
    <w:rsid w:val="00543012"/>
    <w:rsid w:val="00545CDE"/>
    <w:rsid w:val="00547B83"/>
    <w:rsid w:val="0055466A"/>
    <w:rsid w:val="0055697A"/>
    <w:rsid w:val="00561E51"/>
    <w:rsid w:val="0057651A"/>
    <w:rsid w:val="00577EB1"/>
    <w:rsid w:val="005A4B90"/>
    <w:rsid w:val="005A550D"/>
    <w:rsid w:val="005A582A"/>
    <w:rsid w:val="005B48B2"/>
    <w:rsid w:val="005C1213"/>
    <w:rsid w:val="005C14BA"/>
    <w:rsid w:val="005C54EF"/>
    <w:rsid w:val="005C70A5"/>
    <w:rsid w:val="005D0D62"/>
    <w:rsid w:val="005D126A"/>
    <w:rsid w:val="005D5B51"/>
    <w:rsid w:val="005D6F20"/>
    <w:rsid w:val="005E1294"/>
    <w:rsid w:val="005E32E4"/>
    <w:rsid w:val="005E398A"/>
    <w:rsid w:val="005F2B39"/>
    <w:rsid w:val="00603674"/>
    <w:rsid w:val="00615954"/>
    <w:rsid w:val="00615E02"/>
    <w:rsid w:val="0062103C"/>
    <w:rsid w:val="006225CE"/>
    <w:rsid w:val="00630160"/>
    <w:rsid w:val="00630540"/>
    <w:rsid w:val="00630DB4"/>
    <w:rsid w:val="00630FFC"/>
    <w:rsid w:val="00634499"/>
    <w:rsid w:val="00635A3F"/>
    <w:rsid w:val="00642B1F"/>
    <w:rsid w:val="00643859"/>
    <w:rsid w:val="0065169C"/>
    <w:rsid w:val="006639E4"/>
    <w:rsid w:val="00665565"/>
    <w:rsid w:val="00665616"/>
    <w:rsid w:val="00667E9C"/>
    <w:rsid w:val="00670F47"/>
    <w:rsid w:val="00671454"/>
    <w:rsid w:val="00671B41"/>
    <w:rsid w:val="0067251E"/>
    <w:rsid w:val="00683903"/>
    <w:rsid w:val="0068397C"/>
    <w:rsid w:val="006938B4"/>
    <w:rsid w:val="00696D73"/>
    <w:rsid w:val="00697CC4"/>
    <w:rsid w:val="006A22BF"/>
    <w:rsid w:val="006A5A66"/>
    <w:rsid w:val="006A60D6"/>
    <w:rsid w:val="006C14FB"/>
    <w:rsid w:val="006C4379"/>
    <w:rsid w:val="006D3623"/>
    <w:rsid w:val="006D3C67"/>
    <w:rsid w:val="006E23B7"/>
    <w:rsid w:val="006E4DA2"/>
    <w:rsid w:val="006F1BCE"/>
    <w:rsid w:val="006F2890"/>
    <w:rsid w:val="006F51E3"/>
    <w:rsid w:val="006F6CF2"/>
    <w:rsid w:val="006F798B"/>
    <w:rsid w:val="00705811"/>
    <w:rsid w:val="00705A33"/>
    <w:rsid w:val="00713D17"/>
    <w:rsid w:val="0071728F"/>
    <w:rsid w:val="0072099B"/>
    <w:rsid w:val="007211AB"/>
    <w:rsid w:val="00735FAB"/>
    <w:rsid w:val="00743593"/>
    <w:rsid w:val="007454FA"/>
    <w:rsid w:val="00745C37"/>
    <w:rsid w:val="0074726E"/>
    <w:rsid w:val="007505B2"/>
    <w:rsid w:val="00750642"/>
    <w:rsid w:val="00753239"/>
    <w:rsid w:val="00756A76"/>
    <w:rsid w:val="007570A2"/>
    <w:rsid w:val="00762CB4"/>
    <w:rsid w:val="00763CE3"/>
    <w:rsid w:val="00784164"/>
    <w:rsid w:val="007849CF"/>
    <w:rsid w:val="00787D3F"/>
    <w:rsid w:val="00792659"/>
    <w:rsid w:val="0079304F"/>
    <w:rsid w:val="00794C4E"/>
    <w:rsid w:val="007A18A7"/>
    <w:rsid w:val="007A22E7"/>
    <w:rsid w:val="007A25CD"/>
    <w:rsid w:val="007B2242"/>
    <w:rsid w:val="007B4414"/>
    <w:rsid w:val="007B5E0F"/>
    <w:rsid w:val="007B7495"/>
    <w:rsid w:val="007C4691"/>
    <w:rsid w:val="007C4AA8"/>
    <w:rsid w:val="007D2087"/>
    <w:rsid w:val="007D4960"/>
    <w:rsid w:val="007D50F9"/>
    <w:rsid w:val="007F6B20"/>
    <w:rsid w:val="007F7CC3"/>
    <w:rsid w:val="008013DF"/>
    <w:rsid w:val="0080160E"/>
    <w:rsid w:val="00806A14"/>
    <w:rsid w:val="00810DCC"/>
    <w:rsid w:val="008162C2"/>
    <w:rsid w:val="00817A3B"/>
    <w:rsid w:val="00824A5A"/>
    <w:rsid w:val="0085075A"/>
    <w:rsid w:val="0085187D"/>
    <w:rsid w:val="008550E5"/>
    <w:rsid w:val="00857A0C"/>
    <w:rsid w:val="00861913"/>
    <w:rsid w:val="00873DAE"/>
    <w:rsid w:val="00881B34"/>
    <w:rsid w:val="00881BC1"/>
    <w:rsid w:val="00881DE4"/>
    <w:rsid w:val="0089120D"/>
    <w:rsid w:val="0089335D"/>
    <w:rsid w:val="008A2EAE"/>
    <w:rsid w:val="008B0547"/>
    <w:rsid w:val="008B38FC"/>
    <w:rsid w:val="008B3CF6"/>
    <w:rsid w:val="008B5421"/>
    <w:rsid w:val="008C0A2A"/>
    <w:rsid w:val="008C5AF1"/>
    <w:rsid w:val="008D069B"/>
    <w:rsid w:val="008D1485"/>
    <w:rsid w:val="008D2002"/>
    <w:rsid w:val="008D7851"/>
    <w:rsid w:val="008E3DEB"/>
    <w:rsid w:val="008E3E84"/>
    <w:rsid w:val="008E70DC"/>
    <w:rsid w:val="008F2997"/>
    <w:rsid w:val="008F69F8"/>
    <w:rsid w:val="009028F0"/>
    <w:rsid w:val="009056D8"/>
    <w:rsid w:val="00910D3A"/>
    <w:rsid w:val="009125C9"/>
    <w:rsid w:val="00917F7D"/>
    <w:rsid w:val="009241A1"/>
    <w:rsid w:val="009247E2"/>
    <w:rsid w:val="009273F5"/>
    <w:rsid w:val="00933BAF"/>
    <w:rsid w:val="00936621"/>
    <w:rsid w:val="009409CA"/>
    <w:rsid w:val="009433DA"/>
    <w:rsid w:val="00946FAF"/>
    <w:rsid w:val="009471FE"/>
    <w:rsid w:val="00950576"/>
    <w:rsid w:val="00961C32"/>
    <w:rsid w:val="00964E22"/>
    <w:rsid w:val="00975701"/>
    <w:rsid w:val="00980499"/>
    <w:rsid w:val="009858E4"/>
    <w:rsid w:val="00985DC4"/>
    <w:rsid w:val="00995C53"/>
    <w:rsid w:val="009A0CF7"/>
    <w:rsid w:val="009D30DA"/>
    <w:rsid w:val="009D5D7E"/>
    <w:rsid w:val="009D6FCA"/>
    <w:rsid w:val="009E34D4"/>
    <w:rsid w:val="009E37D8"/>
    <w:rsid w:val="009F5C07"/>
    <w:rsid w:val="00A03C4B"/>
    <w:rsid w:val="00A0484B"/>
    <w:rsid w:val="00A057C0"/>
    <w:rsid w:val="00A0787C"/>
    <w:rsid w:val="00A1681B"/>
    <w:rsid w:val="00A21BFB"/>
    <w:rsid w:val="00A21DE0"/>
    <w:rsid w:val="00A27E38"/>
    <w:rsid w:val="00A27E9D"/>
    <w:rsid w:val="00A34AF0"/>
    <w:rsid w:val="00A372C0"/>
    <w:rsid w:val="00A37B6F"/>
    <w:rsid w:val="00A559CE"/>
    <w:rsid w:val="00A55D0B"/>
    <w:rsid w:val="00A61E21"/>
    <w:rsid w:val="00A62D15"/>
    <w:rsid w:val="00A638F2"/>
    <w:rsid w:val="00A6482E"/>
    <w:rsid w:val="00A67203"/>
    <w:rsid w:val="00A739D5"/>
    <w:rsid w:val="00A750CE"/>
    <w:rsid w:val="00A77322"/>
    <w:rsid w:val="00A77D60"/>
    <w:rsid w:val="00A84D21"/>
    <w:rsid w:val="00AB0CE6"/>
    <w:rsid w:val="00AB1B71"/>
    <w:rsid w:val="00AB3237"/>
    <w:rsid w:val="00AB54E8"/>
    <w:rsid w:val="00AB5896"/>
    <w:rsid w:val="00AB712C"/>
    <w:rsid w:val="00AC384D"/>
    <w:rsid w:val="00AD65C8"/>
    <w:rsid w:val="00AD7192"/>
    <w:rsid w:val="00AE30D8"/>
    <w:rsid w:val="00AE79BC"/>
    <w:rsid w:val="00AF045B"/>
    <w:rsid w:val="00AF3895"/>
    <w:rsid w:val="00B00758"/>
    <w:rsid w:val="00B02C6A"/>
    <w:rsid w:val="00B03CAE"/>
    <w:rsid w:val="00B05DBA"/>
    <w:rsid w:val="00B10802"/>
    <w:rsid w:val="00B2728B"/>
    <w:rsid w:val="00B331F8"/>
    <w:rsid w:val="00B34252"/>
    <w:rsid w:val="00B4004C"/>
    <w:rsid w:val="00B42629"/>
    <w:rsid w:val="00B51D21"/>
    <w:rsid w:val="00B53AB9"/>
    <w:rsid w:val="00B53DC9"/>
    <w:rsid w:val="00B55C25"/>
    <w:rsid w:val="00B650E1"/>
    <w:rsid w:val="00B66E0A"/>
    <w:rsid w:val="00B761FC"/>
    <w:rsid w:val="00B80413"/>
    <w:rsid w:val="00B8535F"/>
    <w:rsid w:val="00B9193C"/>
    <w:rsid w:val="00B94919"/>
    <w:rsid w:val="00B96C90"/>
    <w:rsid w:val="00BA2303"/>
    <w:rsid w:val="00BA59DE"/>
    <w:rsid w:val="00BB2E64"/>
    <w:rsid w:val="00BD11F8"/>
    <w:rsid w:val="00BD1668"/>
    <w:rsid w:val="00BE1103"/>
    <w:rsid w:val="00BE45C3"/>
    <w:rsid w:val="00BE6A16"/>
    <w:rsid w:val="00BF417A"/>
    <w:rsid w:val="00BF460F"/>
    <w:rsid w:val="00BF6394"/>
    <w:rsid w:val="00C0451B"/>
    <w:rsid w:val="00C07630"/>
    <w:rsid w:val="00C14C6B"/>
    <w:rsid w:val="00C175A7"/>
    <w:rsid w:val="00C2319F"/>
    <w:rsid w:val="00C2449A"/>
    <w:rsid w:val="00C24ECB"/>
    <w:rsid w:val="00C316ED"/>
    <w:rsid w:val="00C32C77"/>
    <w:rsid w:val="00C346CF"/>
    <w:rsid w:val="00C37DE8"/>
    <w:rsid w:val="00C41499"/>
    <w:rsid w:val="00C432D2"/>
    <w:rsid w:val="00C5256F"/>
    <w:rsid w:val="00C55352"/>
    <w:rsid w:val="00C6117D"/>
    <w:rsid w:val="00C61E0D"/>
    <w:rsid w:val="00C62C9F"/>
    <w:rsid w:val="00C64B73"/>
    <w:rsid w:val="00C703A2"/>
    <w:rsid w:val="00C709FF"/>
    <w:rsid w:val="00C713A9"/>
    <w:rsid w:val="00C72AA4"/>
    <w:rsid w:val="00C86844"/>
    <w:rsid w:val="00C93D37"/>
    <w:rsid w:val="00C96608"/>
    <w:rsid w:val="00CA7D1D"/>
    <w:rsid w:val="00CB2C39"/>
    <w:rsid w:val="00CC3586"/>
    <w:rsid w:val="00CC5C9A"/>
    <w:rsid w:val="00CD0170"/>
    <w:rsid w:val="00CD0384"/>
    <w:rsid w:val="00CD4FEA"/>
    <w:rsid w:val="00CF6510"/>
    <w:rsid w:val="00D06585"/>
    <w:rsid w:val="00D10C8C"/>
    <w:rsid w:val="00D253F5"/>
    <w:rsid w:val="00D26BCC"/>
    <w:rsid w:val="00D33F6F"/>
    <w:rsid w:val="00D36177"/>
    <w:rsid w:val="00D406B2"/>
    <w:rsid w:val="00D56481"/>
    <w:rsid w:val="00D603B0"/>
    <w:rsid w:val="00D663D5"/>
    <w:rsid w:val="00D74BD4"/>
    <w:rsid w:val="00D74E81"/>
    <w:rsid w:val="00D7765A"/>
    <w:rsid w:val="00D83692"/>
    <w:rsid w:val="00D864AA"/>
    <w:rsid w:val="00D8739E"/>
    <w:rsid w:val="00D87F30"/>
    <w:rsid w:val="00D92955"/>
    <w:rsid w:val="00DA2737"/>
    <w:rsid w:val="00DA779D"/>
    <w:rsid w:val="00DB22FF"/>
    <w:rsid w:val="00DB27EC"/>
    <w:rsid w:val="00DD037E"/>
    <w:rsid w:val="00DD2731"/>
    <w:rsid w:val="00DD2B70"/>
    <w:rsid w:val="00DD3FD8"/>
    <w:rsid w:val="00DD767C"/>
    <w:rsid w:val="00E11410"/>
    <w:rsid w:val="00E16F77"/>
    <w:rsid w:val="00E23265"/>
    <w:rsid w:val="00E26B97"/>
    <w:rsid w:val="00E337D0"/>
    <w:rsid w:val="00E34EAF"/>
    <w:rsid w:val="00E36732"/>
    <w:rsid w:val="00E36A3D"/>
    <w:rsid w:val="00E40B86"/>
    <w:rsid w:val="00E418DC"/>
    <w:rsid w:val="00E44A57"/>
    <w:rsid w:val="00E45796"/>
    <w:rsid w:val="00E5093C"/>
    <w:rsid w:val="00E51613"/>
    <w:rsid w:val="00E52D88"/>
    <w:rsid w:val="00E543C0"/>
    <w:rsid w:val="00E63CCB"/>
    <w:rsid w:val="00E650B2"/>
    <w:rsid w:val="00E67479"/>
    <w:rsid w:val="00E730E8"/>
    <w:rsid w:val="00E73D2E"/>
    <w:rsid w:val="00E7634E"/>
    <w:rsid w:val="00E76D6B"/>
    <w:rsid w:val="00E846E7"/>
    <w:rsid w:val="00E85B6C"/>
    <w:rsid w:val="00E906A2"/>
    <w:rsid w:val="00E9154C"/>
    <w:rsid w:val="00E91E98"/>
    <w:rsid w:val="00E94FFB"/>
    <w:rsid w:val="00E95845"/>
    <w:rsid w:val="00E9624D"/>
    <w:rsid w:val="00E9703C"/>
    <w:rsid w:val="00EA0F5D"/>
    <w:rsid w:val="00EA12FA"/>
    <w:rsid w:val="00EA27DF"/>
    <w:rsid w:val="00EA28B7"/>
    <w:rsid w:val="00EB2696"/>
    <w:rsid w:val="00EB34D8"/>
    <w:rsid w:val="00EB635D"/>
    <w:rsid w:val="00ED2CEF"/>
    <w:rsid w:val="00ED5BFC"/>
    <w:rsid w:val="00ED652F"/>
    <w:rsid w:val="00ED6DAB"/>
    <w:rsid w:val="00EE4285"/>
    <w:rsid w:val="00EE72F1"/>
    <w:rsid w:val="00EF3153"/>
    <w:rsid w:val="00EF49B3"/>
    <w:rsid w:val="00EF729E"/>
    <w:rsid w:val="00EF7483"/>
    <w:rsid w:val="00F043C0"/>
    <w:rsid w:val="00F04B70"/>
    <w:rsid w:val="00F05B5F"/>
    <w:rsid w:val="00F16308"/>
    <w:rsid w:val="00F17B3C"/>
    <w:rsid w:val="00F236FD"/>
    <w:rsid w:val="00F278B4"/>
    <w:rsid w:val="00F35D51"/>
    <w:rsid w:val="00F43702"/>
    <w:rsid w:val="00F4387A"/>
    <w:rsid w:val="00F56D9D"/>
    <w:rsid w:val="00F62A1B"/>
    <w:rsid w:val="00F773B6"/>
    <w:rsid w:val="00F83161"/>
    <w:rsid w:val="00F95641"/>
    <w:rsid w:val="00FA0048"/>
    <w:rsid w:val="00FA1B9D"/>
    <w:rsid w:val="00FA6800"/>
    <w:rsid w:val="00FB63F5"/>
    <w:rsid w:val="00FB669A"/>
    <w:rsid w:val="00FC2B55"/>
    <w:rsid w:val="00FD0FFB"/>
    <w:rsid w:val="00FE16FA"/>
    <w:rsid w:val="00FF1804"/>
    <w:rsid w:val="00FF3A5F"/>
    <w:rsid w:val="00FF3C44"/>
    <w:rsid w:val="00FF454B"/>
    <w:rsid w:val="00FF5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8FCA8"/>
  <w15:docId w15:val="{7E3C7C37-9D19-4979-9DB9-6C097999D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AB712C"/>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qFormat/>
    <w:rsid w:val="00A55D0B"/>
    <w:pPr>
      <w:widowControl w:val="0"/>
      <w:tabs>
        <w:tab w:val="left" w:pos="-720"/>
      </w:tabs>
      <w:suppressAutoHyphens/>
      <w:overflowPunct w:val="0"/>
      <w:autoSpaceDE w:val="0"/>
      <w:autoSpaceDN w:val="0"/>
      <w:adjustRightInd w:val="0"/>
      <w:spacing w:after="0" w:line="240" w:lineRule="atLeast"/>
      <w:outlineLvl w:val="1"/>
    </w:pPr>
    <w:rPr>
      <w:rFonts w:ascii="Times New Roman" w:hAnsi="Times New Roman"/>
      <w:spacing w:val="-3"/>
      <w:sz w:val="24"/>
      <w:szCs w:val="24"/>
      <w:u w:val="single"/>
    </w:rPr>
  </w:style>
  <w:style w:type="paragraph" w:styleId="Heading3">
    <w:name w:val="heading 3"/>
    <w:basedOn w:val="Normal"/>
    <w:next w:val="Normal"/>
    <w:link w:val="Heading3Char"/>
    <w:uiPriority w:val="9"/>
    <w:qFormat/>
    <w:rsid w:val="00A55D0B"/>
    <w:pPr>
      <w:keepNext/>
      <w:overflowPunct w:val="0"/>
      <w:autoSpaceDE w:val="0"/>
      <w:autoSpaceDN w:val="0"/>
      <w:adjustRightInd w:val="0"/>
      <w:spacing w:after="0" w:line="240" w:lineRule="auto"/>
      <w:outlineLvl w:val="2"/>
    </w:pPr>
    <w:rPr>
      <w:rFonts w:ascii="Times New Roman" w:hAnsi="Times New Roman"/>
      <w:sz w:val="24"/>
      <w:szCs w:val="20"/>
      <w:u w:val="single"/>
    </w:rPr>
  </w:style>
  <w:style w:type="paragraph" w:styleId="Heading4">
    <w:name w:val="heading 4"/>
    <w:basedOn w:val="Heading3"/>
    <w:next w:val="Normal"/>
    <w:link w:val="Heading4Char"/>
    <w:uiPriority w:val="9"/>
    <w:qFormat/>
    <w:rsid w:val="00A55D0B"/>
    <w:pPr>
      <w:ind w:left="720"/>
      <w:outlineLvl w:val="3"/>
    </w:pPr>
    <w:rPr>
      <w:i/>
      <w:color w:val="000000"/>
    </w:rPr>
  </w:style>
  <w:style w:type="paragraph" w:styleId="Heading6">
    <w:name w:val="heading 6"/>
    <w:basedOn w:val="Normal"/>
    <w:next w:val="Normal"/>
    <w:link w:val="Heading6Char"/>
    <w:semiHidden/>
    <w:unhideWhenUsed/>
    <w:qFormat/>
    <w:rsid w:val="00AB712C"/>
    <w:pPr>
      <w:spacing w:before="240" w:after="60"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449A"/>
    <w:pPr>
      <w:ind w:left="720"/>
      <w:contextualSpacing/>
    </w:pPr>
  </w:style>
  <w:style w:type="paragraph" w:styleId="NoSpacing">
    <w:name w:val="No Spacing"/>
    <w:uiPriority w:val="1"/>
    <w:qFormat/>
    <w:rsid w:val="00B55C25"/>
    <w:rPr>
      <w:rFonts w:eastAsia="Calibri"/>
      <w:sz w:val="22"/>
      <w:szCs w:val="22"/>
    </w:rPr>
  </w:style>
  <w:style w:type="character" w:customStyle="1" w:styleId="Heading2Char">
    <w:name w:val="Heading 2 Char"/>
    <w:link w:val="Heading2"/>
    <w:rsid w:val="00A55D0B"/>
    <w:rPr>
      <w:rFonts w:ascii="Times New Roman" w:eastAsia="Times New Roman" w:hAnsi="Times New Roman" w:cs="Times New Roman"/>
      <w:spacing w:val="-3"/>
      <w:sz w:val="24"/>
      <w:szCs w:val="24"/>
      <w:u w:val="single"/>
    </w:rPr>
  </w:style>
  <w:style w:type="character" w:customStyle="1" w:styleId="Heading3Char">
    <w:name w:val="Heading 3 Char"/>
    <w:link w:val="Heading3"/>
    <w:uiPriority w:val="9"/>
    <w:rsid w:val="00A55D0B"/>
    <w:rPr>
      <w:rFonts w:ascii="Times New Roman" w:eastAsia="Times New Roman" w:hAnsi="Times New Roman" w:cs="Times New Roman"/>
      <w:sz w:val="24"/>
      <w:szCs w:val="20"/>
      <w:u w:val="single"/>
    </w:rPr>
  </w:style>
  <w:style w:type="character" w:customStyle="1" w:styleId="Heading4Char">
    <w:name w:val="Heading 4 Char"/>
    <w:link w:val="Heading4"/>
    <w:uiPriority w:val="9"/>
    <w:rsid w:val="00A55D0B"/>
    <w:rPr>
      <w:rFonts w:ascii="Times New Roman" w:eastAsia="Times New Roman" w:hAnsi="Times New Roman" w:cs="Times New Roman"/>
      <w:i/>
      <w:color w:val="000000"/>
      <w:sz w:val="24"/>
      <w:szCs w:val="20"/>
      <w:u w:val="single"/>
    </w:rPr>
  </w:style>
  <w:style w:type="character" w:styleId="Hyperlink">
    <w:name w:val="Hyperlink"/>
    <w:unhideWhenUsed/>
    <w:rsid w:val="00ED6DAB"/>
    <w:rPr>
      <w:color w:val="0000FF"/>
      <w:u w:val="single"/>
    </w:rPr>
  </w:style>
  <w:style w:type="paragraph" w:customStyle="1" w:styleId="BodyA">
    <w:name w:val="Body A"/>
    <w:rsid w:val="00ED6DAB"/>
    <w:rPr>
      <w:rFonts w:ascii="Helvetica" w:eastAsia="ヒラギノ角ゴ Pro W3" w:hAnsi="Helvetica"/>
      <w:color w:val="000000"/>
      <w:sz w:val="24"/>
    </w:rPr>
  </w:style>
  <w:style w:type="paragraph" w:customStyle="1" w:styleId="FreeFormA">
    <w:name w:val="Free Form A"/>
    <w:rsid w:val="00ED6DAB"/>
    <w:rPr>
      <w:rFonts w:ascii="Helvetica" w:eastAsia="ヒラギノ角ゴ Pro W3" w:hAnsi="Helvetica"/>
      <w:color w:val="000000"/>
      <w:sz w:val="24"/>
    </w:rPr>
  </w:style>
  <w:style w:type="paragraph" w:styleId="Header">
    <w:name w:val="header"/>
    <w:basedOn w:val="Normal"/>
    <w:link w:val="HeaderChar"/>
    <w:unhideWhenUsed/>
    <w:rsid w:val="00CD0384"/>
    <w:pPr>
      <w:tabs>
        <w:tab w:val="center" w:pos="4680"/>
        <w:tab w:val="right" w:pos="9360"/>
      </w:tabs>
      <w:spacing w:after="0" w:line="240" w:lineRule="auto"/>
    </w:pPr>
  </w:style>
  <w:style w:type="character" w:customStyle="1" w:styleId="HeaderChar">
    <w:name w:val="Header Char"/>
    <w:basedOn w:val="DefaultParagraphFont"/>
    <w:link w:val="Header"/>
    <w:rsid w:val="00CD0384"/>
  </w:style>
  <w:style w:type="paragraph" w:styleId="Footer">
    <w:name w:val="footer"/>
    <w:basedOn w:val="Normal"/>
    <w:link w:val="FooterChar"/>
    <w:uiPriority w:val="99"/>
    <w:unhideWhenUsed/>
    <w:rsid w:val="00CD03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0384"/>
  </w:style>
  <w:style w:type="paragraph" w:styleId="BalloonText">
    <w:name w:val="Balloon Text"/>
    <w:basedOn w:val="Normal"/>
    <w:link w:val="BalloonTextChar"/>
    <w:unhideWhenUsed/>
    <w:rsid w:val="00CD0384"/>
    <w:pPr>
      <w:spacing w:after="0" w:line="240" w:lineRule="auto"/>
    </w:pPr>
    <w:rPr>
      <w:rFonts w:ascii="Tahoma" w:hAnsi="Tahoma" w:cs="Tahoma"/>
      <w:sz w:val="16"/>
      <w:szCs w:val="16"/>
    </w:rPr>
  </w:style>
  <w:style w:type="character" w:customStyle="1" w:styleId="BalloonTextChar">
    <w:name w:val="Balloon Text Char"/>
    <w:link w:val="BalloonText"/>
    <w:rsid w:val="00CD0384"/>
    <w:rPr>
      <w:rFonts w:ascii="Tahoma" w:hAnsi="Tahoma" w:cs="Tahoma"/>
      <w:sz w:val="16"/>
      <w:szCs w:val="16"/>
    </w:rPr>
  </w:style>
  <w:style w:type="character" w:customStyle="1" w:styleId="Heading1Char">
    <w:name w:val="Heading 1 Char"/>
    <w:link w:val="Heading1"/>
    <w:rsid w:val="00AB712C"/>
    <w:rPr>
      <w:rFonts w:ascii="Cambria" w:eastAsia="Times New Roman" w:hAnsi="Cambria" w:cs="Times New Roman"/>
      <w:b/>
      <w:bCs/>
      <w:color w:val="365F91"/>
      <w:sz w:val="28"/>
      <w:szCs w:val="28"/>
    </w:rPr>
  </w:style>
  <w:style w:type="character" w:customStyle="1" w:styleId="Heading6Char">
    <w:name w:val="Heading 6 Char"/>
    <w:link w:val="Heading6"/>
    <w:semiHidden/>
    <w:rsid w:val="00AB712C"/>
    <w:rPr>
      <w:rFonts w:ascii="Calibri" w:eastAsia="Times New Roman" w:hAnsi="Calibri" w:cs="Times New Roman"/>
      <w:b/>
      <w:bCs/>
    </w:rPr>
  </w:style>
  <w:style w:type="table" w:styleId="TableGrid">
    <w:name w:val="Table Grid"/>
    <w:basedOn w:val="TableNormal"/>
    <w:rsid w:val="00AB712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B712C"/>
    <w:pPr>
      <w:autoSpaceDE w:val="0"/>
      <w:autoSpaceDN w:val="0"/>
      <w:adjustRightInd w:val="0"/>
    </w:pPr>
    <w:rPr>
      <w:rFonts w:ascii="Arial" w:hAnsi="Arial" w:cs="Arial"/>
      <w:color w:val="000000"/>
      <w:sz w:val="24"/>
      <w:szCs w:val="24"/>
    </w:rPr>
  </w:style>
  <w:style w:type="paragraph" w:styleId="BodyText">
    <w:name w:val="Body Text"/>
    <w:basedOn w:val="Normal"/>
    <w:link w:val="BodyTextChar"/>
    <w:rsid w:val="00AB712C"/>
    <w:pPr>
      <w:spacing w:after="0" w:line="240" w:lineRule="auto"/>
    </w:pPr>
    <w:rPr>
      <w:rFonts w:ascii="News Gothic MT" w:eastAsia="Calibri" w:hAnsi="News Gothic MT"/>
      <w:b/>
      <w:sz w:val="20"/>
      <w:szCs w:val="20"/>
      <w:lang w:bidi="en-US"/>
    </w:rPr>
  </w:style>
  <w:style w:type="character" w:customStyle="1" w:styleId="BodyTextChar">
    <w:name w:val="Body Text Char"/>
    <w:link w:val="BodyText"/>
    <w:rsid w:val="00AB712C"/>
    <w:rPr>
      <w:rFonts w:ascii="News Gothic MT" w:eastAsia="Calibri" w:hAnsi="News Gothic MT" w:cs="Times New Roman"/>
      <w:b/>
      <w:sz w:val="20"/>
      <w:szCs w:val="20"/>
      <w:lang w:bidi="en-US"/>
    </w:rPr>
  </w:style>
  <w:style w:type="paragraph" w:styleId="BodyText2">
    <w:name w:val="Body Text 2"/>
    <w:basedOn w:val="Normal"/>
    <w:link w:val="BodyText2Char"/>
    <w:rsid w:val="00AB712C"/>
    <w:pPr>
      <w:spacing w:after="0" w:line="240" w:lineRule="auto"/>
    </w:pPr>
    <w:rPr>
      <w:rFonts w:ascii="Arial" w:eastAsia="Calibri" w:hAnsi="Arial"/>
      <w:sz w:val="20"/>
      <w:szCs w:val="20"/>
      <w:lang w:bidi="en-US"/>
    </w:rPr>
  </w:style>
  <w:style w:type="character" w:customStyle="1" w:styleId="BodyText2Char">
    <w:name w:val="Body Text 2 Char"/>
    <w:link w:val="BodyText2"/>
    <w:rsid w:val="00AB712C"/>
    <w:rPr>
      <w:rFonts w:ascii="Arial" w:eastAsia="Calibri" w:hAnsi="Arial" w:cs="Times New Roman"/>
      <w:sz w:val="20"/>
      <w:szCs w:val="20"/>
      <w:lang w:bidi="en-US"/>
    </w:rPr>
  </w:style>
  <w:style w:type="paragraph" w:styleId="Subtitle">
    <w:name w:val="Subtitle"/>
    <w:basedOn w:val="Normal"/>
    <w:link w:val="SubtitleChar"/>
    <w:qFormat/>
    <w:rsid w:val="00AB712C"/>
    <w:pPr>
      <w:spacing w:after="0" w:line="240" w:lineRule="auto"/>
      <w:jc w:val="center"/>
    </w:pPr>
    <w:rPr>
      <w:rFonts w:ascii="Verdana" w:eastAsia="Calibri" w:hAnsi="Verdana"/>
      <w:sz w:val="28"/>
      <w:szCs w:val="20"/>
      <w:u w:val="single"/>
      <w:lang w:bidi="en-US"/>
    </w:rPr>
  </w:style>
  <w:style w:type="character" w:customStyle="1" w:styleId="SubtitleChar">
    <w:name w:val="Subtitle Char"/>
    <w:link w:val="Subtitle"/>
    <w:rsid w:val="00AB712C"/>
    <w:rPr>
      <w:rFonts w:ascii="Verdana" w:eastAsia="Calibri" w:hAnsi="Verdana" w:cs="Times New Roman"/>
      <w:sz w:val="28"/>
      <w:szCs w:val="20"/>
      <w:u w:val="single"/>
      <w:lang w:bidi="en-US"/>
    </w:rPr>
  </w:style>
  <w:style w:type="paragraph" w:styleId="Revision">
    <w:name w:val="Revision"/>
    <w:hidden/>
    <w:uiPriority w:val="99"/>
    <w:semiHidden/>
    <w:rsid w:val="001570AF"/>
    <w:rPr>
      <w:sz w:val="22"/>
      <w:szCs w:val="22"/>
    </w:rPr>
  </w:style>
  <w:style w:type="paragraph" w:styleId="NormalWeb">
    <w:name w:val="Normal (Web)"/>
    <w:basedOn w:val="Normal"/>
    <w:uiPriority w:val="99"/>
    <w:unhideWhenUsed/>
    <w:rsid w:val="00603674"/>
    <w:pPr>
      <w:spacing w:before="100" w:beforeAutospacing="1" w:after="100" w:afterAutospacing="1" w:line="240" w:lineRule="auto"/>
    </w:pPr>
    <w:rPr>
      <w:rFonts w:ascii="Times New Roman" w:hAnsi="Times New Roman"/>
      <w:sz w:val="24"/>
      <w:szCs w:val="24"/>
    </w:rPr>
  </w:style>
  <w:style w:type="character" w:customStyle="1" w:styleId="sc">
    <w:name w:val="sc"/>
    <w:basedOn w:val="DefaultParagraphFont"/>
    <w:rsid w:val="00BF417A"/>
  </w:style>
  <w:style w:type="numbering" w:customStyle="1" w:styleId="CurrentList1">
    <w:name w:val="Current List1"/>
    <w:uiPriority w:val="99"/>
    <w:rsid w:val="00BE1103"/>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721398">
      <w:bodyDiv w:val="1"/>
      <w:marLeft w:val="0"/>
      <w:marRight w:val="0"/>
      <w:marTop w:val="0"/>
      <w:marBottom w:val="0"/>
      <w:divBdr>
        <w:top w:val="none" w:sz="0" w:space="0" w:color="auto"/>
        <w:left w:val="none" w:sz="0" w:space="0" w:color="auto"/>
        <w:bottom w:val="none" w:sz="0" w:space="0" w:color="auto"/>
        <w:right w:val="none" w:sz="0" w:space="0" w:color="auto"/>
      </w:divBdr>
    </w:div>
    <w:div w:id="192614750">
      <w:bodyDiv w:val="1"/>
      <w:marLeft w:val="0"/>
      <w:marRight w:val="0"/>
      <w:marTop w:val="0"/>
      <w:marBottom w:val="0"/>
      <w:divBdr>
        <w:top w:val="none" w:sz="0" w:space="0" w:color="auto"/>
        <w:left w:val="none" w:sz="0" w:space="0" w:color="auto"/>
        <w:bottom w:val="none" w:sz="0" w:space="0" w:color="auto"/>
        <w:right w:val="none" w:sz="0" w:space="0" w:color="auto"/>
      </w:divBdr>
    </w:div>
    <w:div w:id="427576555">
      <w:bodyDiv w:val="1"/>
      <w:marLeft w:val="0"/>
      <w:marRight w:val="0"/>
      <w:marTop w:val="0"/>
      <w:marBottom w:val="0"/>
      <w:divBdr>
        <w:top w:val="none" w:sz="0" w:space="0" w:color="auto"/>
        <w:left w:val="none" w:sz="0" w:space="0" w:color="auto"/>
        <w:bottom w:val="none" w:sz="0" w:space="0" w:color="auto"/>
        <w:right w:val="none" w:sz="0" w:space="0" w:color="auto"/>
      </w:divBdr>
    </w:div>
    <w:div w:id="1374966487">
      <w:bodyDiv w:val="1"/>
      <w:marLeft w:val="0"/>
      <w:marRight w:val="0"/>
      <w:marTop w:val="0"/>
      <w:marBottom w:val="0"/>
      <w:divBdr>
        <w:top w:val="none" w:sz="0" w:space="0" w:color="auto"/>
        <w:left w:val="none" w:sz="0" w:space="0" w:color="auto"/>
        <w:bottom w:val="none" w:sz="0" w:space="0" w:color="auto"/>
        <w:right w:val="none" w:sz="0" w:space="0" w:color="auto"/>
      </w:divBdr>
    </w:div>
    <w:div w:id="1425226058">
      <w:bodyDiv w:val="1"/>
      <w:marLeft w:val="0"/>
      <w:marRight w:val="0"/>
      <w:marTop w:val="0"/>
      <w:marBottom w:val="0"/>
      <w:divBdr>
        <w:top w:val="none" w:sz="0" w:space="0" w:color="auto"/>
        <w:left w:val="none" w:sz="0" w:space="0" w:color="auto"/>
        <w:bottom w:val="none" w:sz="0" w:space="0" w:color="auto"/>
        <w:right w:val="none" w:sz="0" w:space="0" w:color="auto"/>
      </w:divBdr>
    </w:div>
    <w:div w:id="1439446252">
      <w:bodyDiv w:val="1"/>
      <w:marLeft w:val="0"/>
      <w:marRight w:val="0"/>
      <w:marTop w:val="0"/>
      <w:marBottom w:val="0"/>
      <w:divBdr>
        <w:top w:val="none" w:sz="0" w:space="0" w:color="auto"/>
        <w:left w:val="none" w:sz="0" w:space="0" w:color="auto"/>
        <w:bottom w:val="none" w:sz="0" w:space="0" w:color="auto"/>
        <w:right w:val="none" w:sz="0" w:space="0" w:color="auto"/>
      </w:divBdr>
    </w:div>
    <w:div w:id="1585214875">
      <w:bodyDiv w:val="1"/>
      <w:marLeft w:val="0"/>
      <w:marRight w:val="0"/>
      <w:marTop w:val="0"/>
      <w:marBottom w:val="0"/>
      <w:divBdr>
        <w:top w:val="none" w:sz="0" w:space="0" w:color="auto"/>
        <w:left w:val="none" w:sz="0" w:space="0" w:color="auto"/>
        <w:bottom w:val="none" w:sz="0" w:space="0" w:color="auto"/>
        <w:right w:val="none" w:sz="0" w:space="0" w:color="auto"/>
      </w:divBdr>
    </w:div>
    <w:div w:id="1619098614">
      <w:bodyDiv w:val="1"/>
      <w:marLeft w:val="0"/>
      <w:marRight w:val="0"/>
      <w:marTop w:val="0"/>
      <w:marBottom w:val="0"/>
      <w:divBdr>
        <w:top w:val="none" w:sz="0" w:space="0" w:color="auto"/>
        <w:left w:val="none" w:sz="0" w:space="0" w:color="auto"/>
        <w:bottom w:val="none" w:sz="0" w:space="0" w:color="auto"/>
        <w:right w:val="none" w:sz="0" w:space="0" w:color="auto"/>
      </w:divBdr>
    </w:div>
    <w:div w:id="1670408471">
      <w:bodyDiv w:val="1"/>
      <w:marLeft w:val="0"/>
      <w:marRight w:val="0"/>
      <w:marTop w:val="0"/>
      <w:marBottom w:val="0"/>
      <w:divBdr>
        <w:top w:val="none" w:sz="0" w:space="0" w:color="auto"/>
        <w:left w:val="none" w:sz="0" w:space="0" w:color="auto"/>
        <w:bottom w:val="none" w:sz="0" w:space="0" w:color="auto"/>
        <w:right w:val="none" w:sz="0" w:space="0" w:color="auto"/>
      </w:divBdr>
    </w:div>
    <w:div w:id="207496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2965</Words>
  <Characters>16904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Presbytery of Minnesota Valleys</Company>
  <LinksUpToDate>false</LinksUpToDate>
  <CharactersWithSpaces>19830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Lange</dc:creator>
  <cp:lastModifiedBy>tina minnesotavalleys.org</cp:lastModifiedBy>
  <cp:revision>2</cp:revision>
  <cp:lastPrinted>2024-10-28T20:55:00Z</cp:lastPrinted>
  <dcterms:created xsi:type="dcterms:W3CDTF">2026-01-12T18:06:00Z</dcterms:created>
  <dcterms:modified xsi:type="dcterms:W3CDTF">2026-01-12T18:06:00Z</dcterms:modified>
</cp:coreProperties>
</file>